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4EE86D" w14:textId="77777777" w:rsidR="005E51E7" w:rsidRDefault="00000000">
      <w:pPr>
        <w:pStyle w:val="divdocumentdivname"/>
        <w:pBdr>
          <w:bottom w:val="none" w:sz="0" w:space="6" w:color="auto"/>
        </w:pBdr>
        <w:spacing w:line="600" w:lineRule="atLeast"/>
        <w:jc w:val="center"/>
        <w:rPr>
          <w:rFonts w:ascii="Arial" w:eastAsia="Arial" w:hAnsi="Arial" w:cs="Arial"/>
          <w:b/>
          <w:bCs/>
          <w:smallCaps/>
          <w:sz w:val="44"/>
          <w:szCs w:val="44"/>
        </w:rPr>
      </w:pPr>
      <w:r>
        <w:rPr>
          <w:rStyle w:val="span"/>
          <w:rFonts w:ascii="Arial" w:eastAsia="Arial" w:hAnsi="Arial" w:cs="Arial"/>
          <w:b/>
          <w:bCs/>
          <w:smallCaps/>
          <w:sz w:val="44"/>
          <w:szCs w:val="44"/>
        </w:rPr>
        <w:t>MEGHAN HINGST</w:t>
      </w:r>
    </w:p>
    <w:p w14:paraId="21378C92" w14:textId="77777777" w:rsidR="005E51E7" w:rsidRDefault="00000000">
      <w:pPr>
        <w:pStyle w:val="divdocumentdivlowerbord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B1870E3" w14:textId="77777777" w:rsidR="005E51E7" w:rsidRDefault="00000000">
      <w:pPr>
        <w:pStyle w:val="div"/>
        <w:spacing w:line="0" w:lineRule="atLeast"/>
        <w:rPr>
          <w:rFonts w:ascii="Arial" w:eastAsia="Arial" w:hAnsi="Arial" w:cs="Arial"/>
          <w:sz w:val="0"/>
          <w:szCs w:val="0"/>
        </w:rPr>
      </w:pPr>
      <w:r>
        <w:rPr>
          <w:rFonts w:ascii="Arial" w:eastAsia="Arial" w:hAnsi="Arial" w:cs="Arial"/>
          <w:sz w:val="0"/>
          <w:szCs w:val="0"/>
        </w:rPr>
        <w:t> </w:t>
      </w:r>
    </w:p>
    <w:p w14:paraId="7B07B0C7" w14:textId="06C4495B" w:rsidR="00B25B02" w:rsidRPr="00B25B02" w:rsidRDefault="00000000" w:rsidP="00B25B02">
      <w:pPr>
        <w:pStyle w:val="divaddress"/>
        <w:pBdr>
          <w:bottom w:val="none" w:sz="0" w:space="8" w:color="auto"/>
        </w:pBdr>
        <w:spacing w:before="120"/>
        <w:rPr>
          <w:rFonts w:ascii="Arial" w:eastAsia="Arial" w:hAnsi="Arial" w:cs="Arial"/>
          <w:sz w:val="20"/>
          <w:szCs w:val="20"/>
        </w:rPr>
      </w:pPr>
      <w:r w:rsidRPr="00B25B02">
        <w:rPr>
          <w:rStyle w:val="divaddresslinth-child1bulletspan"/>
          <w:rFonts w:ascii="Arial" w:eastAsia="Arial" w:hAnsi="Arial" w:cs="Arial"/>
          <w:sz w:val="20"/>
          <w:szCs w:val="20"/>
        </w:rPr>
        <w:t>• </w:t>
      </w:r>
      <w:r w:rsidRPr="00B25B02">
        <w:rPr>
          <w:rStyle w:val="span"/>
          <w:rFonts w:ascii="Arial" w:eastAsia="Arial" w:hAnsi="Arial" w:cs="Arial"/>
          <w:sz w:val="20"/>
          <w:szCs w:val="20"/>
        </w:rPr>
        <w:t>(586) 789</w:t>
      </w:r>
      <w:r w:rsidRPr="00B25B02">
        <w:rPr>
          <w:rStyle w:val="span"/>
          <w:rFonts w:ascii="Arial" w:eastAsia="Arial" w:hAnsi="Arial" w:cs="Arial"/>
          <w:sz w:val="20"/>
          <w:szCs w:val="20"/>
        </w:rPr>
        <w:noBreakHyphen/>
        <w:t>0379 • </w:t>
      </w:r>
      <w:r w:rsidR="009F24B8">
        <w:rPr>
          <w:rStyle w:val="span"/>
          <w:rFonts w:ascii="Arial" w:eastAsia="Arial" w:hAnsi="Arial" w:cs="Arial"/>
          <w:sz w:val="20"/>
          <w:szCs w:val="20"/>
        </w:rPr>
        <w:t>meghan.hingst@gmail.com</w:t>
      </w:r>
      <w:r w:rsidRPr="00B25B02">
        <w:rPr>
          <w:rStyle w:val="divaddressli"/>
          <w:rFonts w:ascii="Arial" w:eastAsia="Arial" w:hAnsi="Arial" w:cs="Arial"/>
          <w:sz w:val="20"/>
          <w:szCs w:val="20"/>
        </w:rPr>
        <w:t xml:space="preserve"> </w:t>
      </w:r>
      <w:r w:rsidRPr="00B25B02">
        <w:rPr>
          <w:rFonts w:ascii="Arial" w:eastAsia="Arial" w:hAnsi="Arial" w:cs="Arial"/>
          <w:sz w:val="20"/>
          <w:szCs w:val="20"/>
        </w:rPr>
        <w:t xml:space="preserve"> </w:t>
      </w:r>
    </w:p>
    <w:p w14:paraId="24F26A0B" w14:textId="6DEB6828" w:rsidR="005E51E7" w:rsidRDefault="00000000" w:rsidP="00BB6DFA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PROFILE</w:t>
      </w:r>
    </w:p>
    <w:p w14:paraId="02DAFF11" w14:textId="77777777" w:rsidR="005E51E7" w:rsidRDefault="00000000" w:rsidP="00B25B02">
      <w:pPr>
        <w:pStyle w:val="p"/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Passionate and adaptable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Elementary Educator</w:t>
      </w:r>
      <w:r>
        <w:rPr>
          <w:rFonts w:ascii="Arial" w:eastAsia="Arial" w:hAnsi="Arial" w:cs="Arial"/>
          <w:sz w:val="20"/>
          <w:szCs w:val="20"/>
        </w:rPr>
        <w:t xml:space="preserve"> (Grades 3-6) committed to creating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engaging, inclusive, and student-centered learning environments</w:t>
      </w:r>
      <w:r>
        <w:rPr>
          <w:rFonts w:ascii="Arial" w:eastAsia="Arial" w:hAnsi="Arial" w:cs="Arial"/>
          <w:sz w:val="20"/>
          <w:szCs w:val="20"/>
        </w:rPr>
        <w:t xml:space="preserve">. Certified in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K-12 English as a Second Language (ESL)</w:t>
      </w:r>
      <w:r>
        <w:rPr>
          <w:rFonts w:ascii="Arial" w:eastAsia="Arial" w:hAnsi="Arial" w:cs="Arial"/>
          <w:sz w:val="20"/>
          <w:szCs w:val="20"/>
        </w:rPr>
        <w:t xml:space="preserve"> with hands-on experience in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lesson planning, classroom management, and differentiated instruction</w:t>
      </w:r>
      <w:r>
        <w:rPr>
          <w:rFonts w:ascii="Arial" w:eastAsia="Arial" w:hAnsi="Arial" w:cs="Arial"/>
          <w:sz w:val="20"/>
          <w:szCs w:val="20"/>
        </w:rPr>
        <w:t xml:space="preserve">. Proficient in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integrating technology</w:t>
      </w:r>
      <w:r>
        <w:rPr>
          <w:rFonts w:ascii="Arial" w:eastAsia="Arial" w:hAnsi="Arial" w:cs="Arial"/>
          <w:sz w:val="20"/>
          <w:szCs w:val="20"/>
        </w:rPr>
        <w:t xml:space="preserve"> to enhance student learning and engagement. Dedicated to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continuous growth</w:t>
      </w:r>
      <w:r>
        <w:rPr>
          <w:rFonts w:ascii="Arial" w:eastAsia="Arial" w:hAnsi="Arial" w:cs="Arial"/>
          <w:sz w:val="20"/>
          <w:szCs w:val="20"/>
        </w:rPr>
        <w:t xml:space="preserve"> as an educator, with experience modifying instruction to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meet diverse student needs</w:t>
      </w:r>
      <w:r>
        <w:rPr>
          <w:rFonts w:ascii="Arial" w:eastAsia="Arial" w:hAnsi="Arial" w:cs="Arial"/>
          <w:sz w:val="20"/>
          <w:szCs w:val="20"/>
        </w:rPr>
        <w:t>.</w:t>
      </w:r>
    </w:p>
    <w:p w14:paraId="2677E533" w14:textId="77777777" w:rsidR="005E51E7" w:rsidRDefault="00000000" w:rsidP="00BB6DFA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SKILLS</w:t>
      </w:r>
    </w:p>
    <w:tbl>
      <w:tblPr>
        <w:tblStyle w:val="documentinfo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510"/>
        <w:gridCol w:w="300"/>
        <w:gridCol w:w="5510"/>
      </w:tblGrid>
      <w:tr w:rsidR="005E51E7" w14:paraId="7616A616" w14:textId="77777777">
        <w:trPr>
          <w:tblCellSpacing w:w="0" w:type="dxa"/>
        </w:trPr>
        <w:tc>
          <w:tcPr>
            <w:tcW w:w="55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A0ADF2" w14:textId="77777777" w:rsidR="005E51E7" w:rsidRDefault="00000000">
            <w:pPr>
              <w:pStyle w:val="divdocumentskliSeculli"/>
              <w:numPr>
                <w:ilvl w:val="0"/>
                <w:numId w:val="1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Curriculum Development &amp; Instruction</w:t>
            </w:r>
          </w:p>
          <w:p w14:paraId="0F3DF449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D1400D" w14:textId="77777777" w:rsidR="005E51E7" w:rsidRDefault="005E51E7"/>
        </w:tc>
        <w:tc>
          <w:tcPr>
            <w:tcW w:w="55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932105" w14:textId="77777777" w:rsidR="005E51E7" w:rsidRDefault="00000000">
            <w:pPr>
              <w:pStyle w:val="divdocumentskliSeculli"/>
              <w:numPr>
                <w:ilvl w:val="0"/>
                <w:numId w:val="2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Classroom Management &amp; Engagement</w:t>
            </w:r>
          </w:p>
          <w:p w14:paraId="0B667EAF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7" w14:paraId="60E11129" w14:textId="77777777">
        <w:trPr>
          <w:tblCellSpacing w:w="0" w:type="dxa"/>
        </w:trPr>
        <w:tc>
          <w:tcPr>
            <w:tcW w:w="551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DEE81C4" w14:textId="77777777" w:rsidR="005E51E7" w:rsidRDefault="00000000">
            <w:pPr>
              <w:pStyle w:val="divdocumentskliSeculli"/>
              <w:numPr>
                <w:ilvl w:val="0"/>
                <w:numId w:val="3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Differentiated Learning &amp; Inclusion</w:t>
            </w:r>
          </w:p>
          <w:p w14:paraId="21F52C13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5A88FA5" w14:textId="77777777" w:rsidR="005E51E7" w:rsidRDefault="005E51E7"/>
        </w:tc>
        <w:tc>
          <w:tcPr>
            <w:tcW w:w="551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E9B965E" w14:textId="77777777" w:rsidR="005E51E7" w:rsidRDefault="00000000">
            <w:pPr>
              <w:pStyle w:val="divdocumentskliSeculli"/>
              <w:numPr>
                <w:ilvl w:val="0"/>
                <w:numId w:val="4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Educational Technology Integration</w:t>
            </w:r>
          </w:p>
          <w:p w14:paraId="71E45D6D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7" w14:paraId="2EFC4110" w14:textId="77777777">
        <w:trPr>
          <w:tblCellSpacing w:w="0" w:type="dxa"/>
        </w:trPr>
        <w:tc>
          <w:tcPr>
            <w:tcW w:w="551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55C47C2" w14:textId="77777777" w:rsidR="005E51E7" w:rsidRDefault="00000000">
            <w:pPr>
              <w:pStyle w:val="divdocumentskliSeculli"/>
              <w:numPr>
                <w:ilvl w:val="0"/>
                <w:numId w:val="5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Assessment &amp; Data-Driven Instruction</w:t>
            </w:r>
          </w:p>
          <w:p w14:paraId="3039AC9A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F9F6298" w14:textId="77777777" w:rsidR="005E51E7" w:rsidRDefault="005E51E7"/>
        </w:tc>
        <w:tc>
          <w:tcPr>
            <w:tcW w:w="551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1096221C" w14:textId="77777777" w:rsidR="005E51E7" w:rsidRDefault="00000000">
            <w:pPr>
              <w:pStyle w:val="divdocumentskliSeculli"/>
              <w:numPr>
                <w:ilvl w:val="0"/>
                <w:numId w:val="6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Collaboration &amp; Communication</w:t>
            </w:r>
          </w:p>
          <w:p w14:paraId="6AA74B2F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51E7" w14:paraId="46BAA62E" w14:textId="77777777">
        <w:trPr>
          <w:tblCellSpacing w:w="0" w:type="dxa"/>
        </w:trPr>
        <w:tc>
          <w:tcPr>
            <w:tcW w:w="551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1E58C760" w14:textId="77777777" w:rsidR="005E51E7" w:rsidRDefault="00000000">
            <w:pPr>
              <w:pStyle w:val="divdocumentskliSeculli"/>
              <w:numPr>
                <w:ilvl w:val="0"/>
                <w:numId w:val="7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Social-Emotional Learning (SEL)</w:t>
            </w:r>
          </w:p>
          <w:p w14:paraId="4EE56911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1FC9E0C" w14:textId="77777777" w:rsidR="005E51E7" w:rsidRDefault="005E51E7"/>
        </w:tc>
        <w:tc>
          <w:tcPr>
            <w:tcW w:w="5510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3480946" w14:textId="77777777" w:rsidR="005E51E7" w:rsidRDefault="00000000">
            <w:pPr>
              <w:pStyle w:val="divdocumentskliSeculli"/>
              <w:numPr>
                <w:ilvl w:val="0"/>
                <w:numId w:val="8"/>
              </w:numPr>
              <w:spacing w:line="280" w:lineRule="atLeast"/>
              <w:ind w:left="200" w:hanging="210"/>
              <w:rPr>
                <w:rStyle w:val="span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sz w:val="20"/>
                <w:szCs w:val="20"/>
              </w:rPr>
              <w:t>Culturally Responsive Teaching</w:t>
            </w:r>
          </w:p>
          <w:p w14:paraId="5D98B73E" w14:textId="77777777" w:rsidR="005E51E7" w:rsidRDefault="005E51E7">
            <w:pPr>
              <w:pStyle w:val="div"/>
              <w:spacing w:line="20" w:lineRule="exact"/>
              <w:rPr>
                <w:rStyle w:val="documentskliSecparagraph"/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8618B1" w14:textId="77777777" w:rsidR="005E51E7" w:rsidRDefault="00000000" w:rsidP="00BB6DFA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SUMMARY OF QUALIFICATIONS</w:t>
      </w:r>
    </w:p>
    <w:p w14:paraId="106DF9F2" w14:textId="77777777" w:rsidR="005E51E7" w:rsidRDefault="00000000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Engaging Instruction &amp; Lesson Adaptation: </w:t>
      </w:r>
      <w:r>
        <w:rPr>
          <w:rFonts w:ascii="Arial" w:eastAsia="Arial" w:hAnsi="Arial" w:cs="Arial"/>
          <w:sz w:val="20"/>
          <w:szCs w:val="20"/>
        </w:rPr>
        <w:t xml:space="preserve">Develops and modifies lessons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in real time</w:t>
      </w:r>
      <w:r>
        <w:rPr>
          <w:rFonts w:ascii="Arial" w:eastAsia="Arial" w:hAnsi="Arial" w:cs="Arial"/>
          <w:sz w:val="20"/>
          <w:szCs w:val="20"/>
        </w:rPr>
        <w:t xml:space="preserve"> based on student responses, leading to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increased participation and comprehension</w:t>
      </w:r>
      <w:r>
        <w:rPr>
          <w:rFonts w:ascii="Arial" w:eastAsia="Arial" w:hAnsi="Arial" w:cs="Arial"/>
          <w:sz w:val="20"/>
          <w:szCs w:val="20"/>
        </w:rPr>
        <w:t>.</w:t>
      </w:r>
    </w:p>
    <w:p w14:paraId="661A82DE" w14:textId="77777777" w:rsidR="005E51E7" w:rsidRDefault="00000000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Student Engagement &amp; Real-World Learning: </w:t>
      </w:r>
      <w:r>
        <w:rPr>
          <w:rFonts w:ascii="Arial" w:eastAsia="Arial" w:hAnsi="Arial" w:cs="Arial"/>
          <w:sz w:val="20"/>
          <w:szCs w:val="20"/>
        </w:rPr>
        <w:t xml:space="preserve">Uses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storytelling and interactive strategies</w:t>
      </w:r>
      <w:r>
        <w:rPr>
          <w:rFonts w:ascii="Arial" w:eastAsia="Arial" w:hAnsi="Arial" w:cs="Arial"/>
          <w:sz w:val="20"/>
          <w:szCs w:val="20"/>
        </w:rPr>
        <w:t xml:space="preserve"> to connect lessons to students' lives, resulting in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higher retention and active discussions</w:t>
      </w:r>
      <w:r>
        <w:rPr>
          <w:rFonts w:ascii="Arial" w:eastAsia="Arial" w:hAnsi="Arial" w:cs="Arial"/>
          <w:sz w:val="20"/>
          <w:szCs w:val="20"/>
        </w:rPr>
        <w:t>.</w:t>
      </w:r>
    </w:p>
    <w:p w14:paraId="221B6EB5" w14:textId="77777777" w:rsidR="005E51E7" w:rsidRDefault="00000000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ESL &amp; Differentiated Instruction: </w:t>
      </w:r>
      <w:r>
        <w:rPr>
          <w:rFonts w:ascii="Arial" w:eastAsia="Arial" w:hAnsi="Arial" w:cs="Arial"/>
          <w:sz w:val="20"/>
          <w:szCs w:val="20"/>
        </w:rPr>
        <w:t xml:space="preserve">Applies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WIDA score insights and instructional scaffolding</w:t>
      </w:r>
      <w:r>
        <w:rPr>
          <w:rFonts w:ascii="Arial" w:eastAsia="Arial" w:hAnsi="Arial" w:cs="Arial"/>
          <w:sz w:val="20"/>
          <w:szCs w:val="20"/>
        </w:rPr>
        <w:t xml:space="preserve"> to support multilingual learners, ensuring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equitable access to curriculum</w:t>
      </w:r>
      <w:r>
        <w:rPr>
          <w:rFonts w:ascii="Arial" w:eastAsia="Arial" w:hAnsi="Arial" w:cs="Arial"/>
          <w:sz w:val="20"/>
          <w:szCs w:val="20"/>
        </w:rPr>
        <w:t>.</w:t>
      </w:r>
    </w:p>
    <w:p w14:paraId="7C736488" w14:textId="77777777" w:rsidR="005E51E7" w:rsidRDefault="00000000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Classroom Leadership &amp; Management: </w:t>
      </w:r>
      <w:r>
        <w:rPr>
          <w:rFonts w:ascii="Arial" w:eastAsia="Arial" w:hAnsi="Arial" w:cs="Arial"/>
          <w:sz w:val="20"/>
          <w:szCs w:val="20"/>
        </w:rPr>
        <w:t xml:space="preserve">Establishes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structured routines and positive reinforcement techniques</w:t>
      </w:r>
      <w:r>
        <w:rPr>
          <w:rFonts w:ascii="Arial" w:eastAsia="Arial" w:hAnsi="Arial" w:cs="Arial"/>
          <w:sz w:val="20"/>
          <w:szCs w:val="20"/>
        </w:rPr>
        <w:t xml:space="preserve">, leading to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improved classroom behavior and engagement</w:t>
      </w:r>
      <w:r>
        <w:rPr>
          <w:rFonts w:ascii="Arial" w:eastAsia="Arial" w:hAnsi="Arial" w:cs="Arial"/>
          <w:sz w:val="20"/>
          <w:szCs w:val="20"/>
        </w:rPr>
        <w:t>.</w:t>
      </w:r>
    </w:p>
    <w:p w14:paraId="71E4B71B" w14:textId="77777777" w:rsidR="005E51E7" w:rsidRDefault="00000000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Assessment &amp; Data-Driven Instruction:</w:t>
      </w:r>
      <w:r>
        <w:rPr>
          <w:rFonts w:ascii="Arial" w:eastAsia="Arial" w:hAnsi="Arial" w:cs="Arial"/>
          <w:sz w:val="20"/>
          <w:szCs w:val="20"/>
        </w:rPr>
        <w:t xml:space="preserve"> Uses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formative assessments</w:t>
      </w:r>
      <w:r>
        <w:rPr>
          <w:rFonts w:ascii="Arial" w:eastAsia="Arial" w:hAnsi="Arial" w:cs="Arial"/>
          <w:sz w:val="20"/>
          <w:szCs w:val="20"/>
        </w:rPr>
        <w:t xml:space="preserve"> to track student progress, adjusting instruction accordingly to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maximize student growth</w:t>
      </w:r>
      <w:r>
        <w:rPr>
          <w:rFonts w:ascii="Arial" w:eastAsia="Arial" w:hAnsi="Arial" w:cs="Arial"/>
          <w:sz w:val="20"/>
          <w:szCs w:val="20"/>
        </w:rPr>
        <w:t>.</w:t>
      </w:r>
    </w:p>
    <w:p w14:paraId="6E5170D4" w14:textId="76A18447" w:rsidR="005E51E7" w:rsidRDefault="00000000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Professional Growth &amp; Continuous Learning: </w:t>
      </w:r>
      <w:r>
        <w:rPr>
          <w:rFonts w:ascii="Arial" w:eastAsia="Arial" w:hAnsi="Arial" w:cs="Arial"/>
          <w:sz w:val="20"/>
          <w:szCs w:val="20"/>
        </w:rPr>
        <w:t xml:space="preserve">Attends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ongoing professional development</w:t>
      </w:r>
      <w:r>
        <w:rPr>
          <w:rFonts w:ascii="Arial" w:eastAsia="Arial" w:hAnsi="Arial" w:cs="Arial"/>
          <w:sz w:val="20"/>
          <w:szCs w:val="20"/>
        </w:rPr>
        <w:t xml:space="preserve">, implementing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literacy strategies and </w:t>
      </w:r>
      <w:r w:rsidR="00BB6DFA">
        <w:rPr>
          <w:rStyle w:val="Strong1"/>
          <w:rFonts w:ascii="Arial" w:eastAsia="Arial" w:hAnsi="Arial" w:cs="Arial"/>
          <w:b/>
          <w:bCs/>
          <w:sz w:val="20"/>
          <w:szCs w:val="20"/>
        </w:rPr>
        <w:t xml:space="preserve">diverse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learning approaches</w:t>
      </w:r>
      <w:r>
        <w:rPr>
          <w:rFonts w:ascii="Arial" w:eastAsia="Arial" w:hAnsi="Arial" w:cs="Arial"/>
          <w:sz w:val="20"/>
          <w:szCs w:val="20"/>
        </w:rPr>
        <w:t>.</w:t>
      </w:r>
    </w:p>
    <w:p w14:paraId="10883258" w14:textId="55DAC6B2" w:rsidR="00B25B02" w:rsidRDefault="00B25B02" w:rsidP="00B25B02">
      <w:pPr>
        <w:pStyle w:val="ulli"/>
        <w:numPr>
          <w:ilvl w:val="0"/>
          <w:numId w:val="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 w:rsidRPr="00B25B02">
        <w:rPr>
          <w:rFonts w:ascii="Arial" w:eastAsia="Arial" w:hAnsi="Arial" w:cs="Arial"/>
          <w:b/>
          <w:bCs/>
          <w:sz w:val="20"/>
          <w:szCs w:val="20"/>
        </w:rPr>
        <w:t>Multilingual Communication &amp; Language Proficiency:</w:t>
      </w:r>
      <w:r w:rsidRPr="00B25B02">
        <w:rPr>
          <w:rFonts w:ascii="Arial" w:eastAsia="Arial" w:hAnsi="Arial" w:cs="Arial"/>
          <w:sz w:val="20"/>
          <w:szCs w:val="20"/>
        </w:rPr>
        <w:t> Conversationally proficient in French and Korean, with the ability to understand, speak, and engage in discussions across diverse settings.</w:t>
      </w:r>
    </w:p>
    <w:p w14:paraId="4562761E" w14:textId="77777777" w:rsidR="005E51E7" w:rsidRDefault="00000000" w:rsidP="00BB6DFA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TEACHING EXPERIENCE</w:t>
      </w:r>
    </w:p>
    <w:p w14:paraId="6D5A3589" w14:textId="2A8A3095" w:rsidR="005E51E7" w:rsidRDefault="00000000">
      <w:pPr>
        <w:pStyle w:val="divdocumentsinglecolumn"/>
        <w:spacing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jobtitle"/>
          <w:rFonts w:ascii="Arial" w:eastAsia="Arial" w:hAnsi="Arial" w:cs="Arial"/>
          <w:sz w:val="20"/>
          <w:szCs w:val="20"/>
        </w:rPr>
        <w:t>Fifth Grade Field Placement</w:t>
      </w:r>
      <w:r>
        <w:rPr>
          <w:rStyle w:val="span"/>
          <w:rFonts w:ascii="Arial" w:eastAsia="Arial" w:hAnsi="Arial" w:cs="Arial"/>
          <w:sz w:val="20"/>
          <w:szCs w:val="20"/>
        </w:rPr>
        <w:t>, 2024</w:t>
      </w:r>
    </w:p>
    <w:p w14:paraId="38C4C467" w14:textId="77777777" w:rsidR="005E51E7" w:rsidRDefault="00000000">
      <w:pPr>
        <w:pStyle w:val="spanpaddedlineParagraph"/>
        <w:spacing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companyname"/>
          <w:rFonts w:ascii="Arial" w:eastAsia="Arial" w:hAnsi="Arial" w:cs="Arial"/>
          <w:sz w:val="20"/>
          <w:szCs w:val="20"/>
        </w:rPr>
        <w:t>Roberts Elementary School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Shelby Township, MI</w:t>
      </w:r>
    </w:p>
    <w:p w14:paraId="6FAF7204" w14:textId="77777777" w:rsidR="005E51E7" w:rsidRDefault="00000000">
      <w:pPr>
        <w:pStyle w:val="ulli"/>
        <w:numPr>
          <w:ilvl w:val="0"/>
          <w:numId w:val="10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Lesson Planning &amp; Instruction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Designed and delivered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standards-aligned lessons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in math, literacy, social studies, and science, leading to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increased student engagement and comprehension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38B5F20C" w14:textId="5B28DE8E" w:rsidR="005E51E7" w:rsidRDefault="00000000">
      <w:pPr>
        <w:pStyle w:val="ulli"/>
        <w:numPr>
          <w:ilvl w:val="0"/>
          <w:numId w:val="10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Classroom Management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Implemented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structured routines and behavior expectations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improving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student focus and participation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37139418" w14:textId="77777777" w:rsidR="005E51E7" w:rsidRDefault="00000000">
      <w:pPr>
        <w:pStyle w:val="ulli"/>
        <w:numPr>
          <w:ilvl w:val="0"/>
          <w:numId w:val="10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Differentiation &amp; Student Support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Adapted instruction for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diverse learning needs</w:t>
      </w:r>
      <w:r>
        <w:rPr>
          <w:rStyle w:val="span"/>
          <w:rFonts w:ascii="Arial" w:eastAsia="Arial" w:hAnsi="Arial" w:cs="Arial"/>
          <w:sz w:val="20"/>
          <w:szCs w:val="20"/>
        </w:rPr>
        <w:t>, ensuring all students could access and succeed in the curriculum.</w:t>
      </w:r>
    </w:p>
    <w:p w14:paraId="05253F7A" w14:textId="6BFDC8D8" w:rsidR="005E51E7" w:rsidRDefault="00000000">
      <w:pPr>
        <w:pStyle w:val="divdocumentsinglecolumn"/>
        <w:spacing w:before="40"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jobtitle"/>
          <w:rFonts w:ascii="Arial" w:eastAsia="Arial" w:hAnsi="Arial" w:cs="Arial"/>
          <w:sz w:val="20"/>
          <w:szCs w:val="20"/>
        </w:rPr>
        <w:t>Fourth Grade Field Placement</w:t>
      </w:r>
      <w:r>
        <w:rPr>
          <w:rStyle w:val="span"/>
          <w:rFonts w:ascii="Arial" w:eastAsia="Arial" w:hAnsi="Arial" w:cs="Arial"/>
          <w:sz w:val="20"/>
          <w:szCs w:val="20"/>
        </w:rPr>
        <w:t>, 2024</w:t>
      </w:r>
      <w:r>
        <w:rPr>
          <w:rStyle w:val="spanpaddedline"/>
          <w:rFonts w:ascii="Arial" w:eastAsia="Arial" w:hAnsi="Arial" w:cs="Arial"/>
          <w:sz w:val="20"/>
          <w:szCs w:val="20"/>
        </w:rPr>
        <w:t xml:space="preserve"> </w:t>
      </w:r>
    </w:p>
    <w:p w14:paraId="0100EE3C" w14:textId="77777777" w:rsidR="005E51E7" w:rsidRDefault="00000000">
      <w:pPr>
        <w:pStyle w:val="spanpaddedlineParagraph"/>
        <w:spacing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companyname"/>
          <w:rFonts w:ascii="Arial" w:eastAsia="Arial" w:hAnsi="Arial" w:cs="Arial"/>
          <w:sz w:val="20"/>
          <w:szCs w:val="20"/>
        </w:rPr>
        <w:t>Hiawatha Elementary School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Okemos, Michigan</w:t>
      </w:r>
    </w:p>
    <w:p w14:paraId="1BC02F25" w14:textId="77777777" w:rsidR="005E51E7" w:rsidRDefault="00000000">
      <w:pPr>
        <w:pStyle w:val="ulli"/>
        <w:numPr>
          <w:ilvl w:val="0"/>
          <w:numId w:val="11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Small Group Instruction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Led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literacy and math interventions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reinforcing foundational skills and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boosting student confidence in learning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36DD4C86" w14:textId="77777777" w:rsidR="005E51E7" w:rsidRDefault="00000000">
      <w:pPr>
        <w:pStyle w:val="ulli"/>
        <w:numPr>
          <w:ilvl w:val="0"/>
          <w:numId w:val="11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Student Engagement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Applied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interactive discussion techniques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increasing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classroom participation and peer collaboration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3DFAD32F" w14:textId="39091C7D" w:rsidR="00B25B02" w:rsidRPr="00B25B02" w:rsidRDefault="00000000" w:rsidP="00B25B02">
      <w:pPr>
        <w:pStyle w:val="ulli"/>
        <w:numPr>
          <w:ilvl w:val="0"/>
          <w:numId w:val="11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Assessment &amp; Differentiation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Modified lesson plans based on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formative assessment data</w:t>
      </w:r>
      <w:r>
        <w:rPr>
          <w:rStyle w:val="span"/>
          <w:rFonts w:ascii="Arial" w:eastAsia="Arial" w:hAnsi="Arial" w:cs="Arial"/>
          <w:sz w:val="20"/>
          <w:szCs w:val="20"/>
        </w:rPr>
        <w:t>, providing targeted support for student growth.</w:t>
      </w:r>
    </w:p>
    <w:p w14:paraId="4A50F4A0" w14:textId="4FC7C5C4" w:rsidR="00BB6DFA" w:rsidRDefault="00BB6DFA" w:rsidP="00BB6DFA">
      <w:pPr>
        <w:pStyle w:val="divdocumentdivname"/>
        <w:pBdr>
          <w:bottom w:val="none" w:sz="0" w:space="6" w:color="auto"/>
        </w:pBdr>
        <w:spacing w:line="600" w:lineRule="atLeast"/>
        <w:ind w:left="360"/>
        <w:jc w:val="center"/>
        <w:rPr>
          <w:rFonts w:ascii="Arial" w:eastAsia="Arial" w:hAnsi="Arial" w:cs="Arial"/>
          <w:b/>
          <w:bCs/>
          <w:smallCaps/>
          <w:sz w:val="44"/>
          <w:szCs w:val="44"/>
        </w:rPr>
      </w:pPr>
      <w:r>
        <w:rPr>
          <w:rStyle w:val="span"/>
          <w:rFonts w:ascii="Arial" w:eastAsia="Arial" w:hAnsi="Arial" w:cs="Arial"/>
          <w:b/>
          <w:bCs/>
          <w:smallCaps/>
          <w:sz w:val="44"/>
          <w:szCs w:val="44"/>
        </w:rPr>
        <w:lastRenderedPageBreak/>
        <w:t>MEGHAN HINGST</w:t>
      </w:r>
    </w:p>
    <w:p w14:paraId="1EC57472" w14:textId="77777777" w:rsidR="00BB6DFA" w:rsidRDefault="00BB6DFA" w:rsidP="00BB6DFA">
      <w:pPr>
        <w:pStyle w:val="divdocumentdivlowerborder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810F67C" w14:textId="77777777" w:rsidR="00BB6DFA" w:rsidRDefault="00BB6DFA" w:rsidP="00BB6DFA">
      <w:pPr>
        <w:pStyle w:val="div"/>
        <w:spacing w:line="0" w:lineRule="atLeast"/>
        <w:ind w:left="360"/>
        <w:rPr>
          <w:rFonts w:ascii="Arial" w:eastAsia="Arial" w:hAnsi="Arial" w:cs="Arial"/>
          <w:sz w:val="0"/>
          <w:szCs w:val="0"/>
        </w:rPr>
      </w:pPr>
      <w:r>
        <w:rPr>
          <w:rFonts w:ascii="Arial" w:eastAsia="Arial" w:hAnsi="Arial" w:cs="Arial"/>
          <w:sz w:val="0"/>
          <w:szCs w:val="0"/>
        </w:rPr>
        <w:t> </w:t>
      </w:r>
    </w:p>
    <w:p w14:paraId="411E813E" w14:textId="7B6BAED8" w:rsidR="00BB6DFA" w:rsidRPr="00B25B02" w:rsidRDefault="00BB6DFA" w:rsidP="00BB6DFA">
      <w:pPr>
        <w:pStyle w:val="divaddress"/>
        <w:pBdr>
          <w:bottom w:val="none" w:sz="0" w:space="8" w:color="auto"/>
        </w:pBdr>
        <w:spacing w:before="120"/>
        <w:ind w:left="360"/>
        <w:rPr>
          <w:rStyle w:val="spanjobtitle"/>
          <w:rFonts w:ascii="Arial" w:eastAsia="Arial" w:hAnsi="Arial" w:cs="Arial"/>
          <w:b w:val="0"/>
          <w:bCs w:val="0"/>
          <w:sz w:val="20"/>
          <w:szCs w:val="20"/>
        </w:rPr>
      </w:pPr>
      <w:r w:rsidRPr="00B25B02">
        <w:rPr>
          <w:rStyle w:val="divaddresslinth-child1bulletspan"/>
          <w:rFonts w:ascii="Arial" w:eastAsia="Arial" w:hAnsi="Arial" w:cs="Arial"/>
          <w:sz w:val="20"/>
          <w:szCs w:val="20"/>
        </w:rPr>
        <w:t>• </w:t>
      </w:r>
      <w:r w:rsidRPr="00B25B02">
        <w:rPr>
          <w:rStyle w:val="span"/>
          <w:rFonts w:ascii="Arial" w:eastAsia="Arial" w:hAnsi="Arial" w:cs="Arial"/>
          <w:sz w:val="20"/>
          <w:szCs w:val="20"/>
        </w:rPr>
        <w:t>(586) 789</w:t>
      </w:r>
      <w:r w:rsidRPr="00B25B02">
        <w:rPr>
          <w:rStyle w:val="span"/>
          <w:rFonts w:ascii="Arial" w:eastAsia="Arial" w:hAnsi="Arial" w:cs="Arial"/>
          <w:sz w:val="20"/>
          <w:szCs w:val="20"/>
        </w:rPr>
        <w:noBreakHyphen/>
        <w:t>0379 • </w:t>
      </w:r>
      <w:r w:rsidR="009F24B8">
        <w:rPr>
          <w:rStyle w:val="span"/>
          <w:rFonts w:ascii="Arial" w:eastAsia="Arial" w:hAnsi="Arial" w:cs="Arial"/>
          <w:sz w:val="20"/>
          <w:szCs w:val="20"/>
        </w:rPr>
        <w:t>meghan.hingst@gmail.com</w:t>
      </w:r>
      <w:r w:rsidRPr="00B25B02">
        <w:rPr>
          <w:rStyle w:val="divaddressli"/>
          <w:rFonts w:ascii="Arial" w:eastAsia="Arial" w:hAnsi="Arial" w:cs="Arial"/>
          <w:sz w:val="20"/>
          <w:szCs w:val="20"/>
        </w:rPr>
        <w:t xml:space="preserve"> </w:t>
      </w:r>
      <w:r w:rsidRPr="00B25B02">
        <w:rPr>
          <w:rFonts w:ascii="Arial" w:eastAsia="Arial" w:hAnsi="Arial" w:cs="Arial"/>
          <w:sz w:val="20"/>
          <w:szCs w:val="20"/>
        </w:rPr>
        <w:t xml:space="preserve"> </w:t>
      </w:r>
    </w:p>
    <w:p w14:paraId="50B2E740" w14:textId="156315A1" w:rsidR="00B25B02" w:rsidRPr="00B25B02" w:rsidRDefault="00B25B02" w:rsidP="00B25B02">
      <w:pPr>
        <w:pStyle w:val="divdocumentdivsectiontitle"/>
        <w:pBdr>
          <w:bottom w:val="single" w:sz="4" w:space="1" w:color="auto"/>
        </w:pBdr>
        <w:spacing w:before="40" w:after="20"/>
        <w:rPr>
          <w:rStyle w:val="spanjobtitle"/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TEACHING EXPERIENCE</w:t>
      </w:r>
    </w:p>
    <w:p w14:paraId="0254D173" w14:textId="2BA76AA4" w:rsidR="005E51E7" w:rsidRDefault="00000000">
      <w:pPr>
        <w:pStyle w:val="divdocumentsinglecolumn"/>
        <w:spacing w:before="40"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jobtitle"/>
          <w:rFonts w:ascii="Arial" w:eastAsia="Arial" w:hAnsi="Arial" w:cs="Arial"/>
          <w:sz w:val="20"/>
          <w:szCs w:val="20"/>
        </w:rPr>
        <w:t>Third Grade Field Placement</w:t>
      </w:r>
      <w:r w:rsidR="00BB6DFA">
        <w:rPr>
          <w:rStyle w:val="span"/>
          <w:rFonts w:ascii="Arial" w:eastAsia="Arial" w:hAnsi="Arial" w:cs="Arial"/>
          <w:sz w:val="20"/>
          <w:szCs w:val="20"/>
        </w:rPr>
        <w:t xml:space="preserve">, </w:t>
      </w:r>
      <w:r>
        <w:rPr>
          <w:rStyle w:val="span"/>
          <w:rFonts w:ascii="Arial" w:eastAsia="Arial" w:hAnsi="Arial" w:cs="Arial"/>
          <w:sz w:val="20"/>
          <w:szCs w:val="20"/>
        </w:rPr>
        <w:t>2023</w:t>
      </w:r>
      <w:r>
        <w:rPr>
          <w:rStyle w:val="spanpaddedline"/>
          <w:rFonts w:ascii="Arial" w:eastAsia="Arial" w:hAnsi="Arial" w:cs="Arial"/>
          <w:sz w:val="20"/>
          <w:szCs w:val="20"/>
        </w:rPr>
        <w:t xml:space="preserve"> </w:t>
      </w:r>
    </w:p>
    <w:p w14:paraId="0AF3CCBF" w14:textId="77777777" w:rsidR="005E51E7" w:rsidRDefault="00000000">
      <w:pPr>
        <w:pStyle w:val="spanpaddedlineParagraph"/>
        <w:spacing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companyname"/>
          <w:rFonts w:ascii="Arial" w:eastAsia="Arial" w:hAnsi="Arial" w:cs="Arial"/>
          <w:sz w:val="20"/>
          <w:szCs w:val="20"/>
        </w:rPr>
        <w:t>Bath Elementary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Bath, Michigan</w:t>
      </w:r>
    </w:p>
    <w:p w14:paraId="4602760F" w14:textId="77777777" w:rsidR="005E51E7" w:rsidRDefault="00000000">
      <w:pPr>
        <w:pStyle w:val="ulli"/>
        <w:numPr>
          <w:ilvl w:val="0"/>
          <w:numId w:val="12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One-on-One Literacy Instruction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Delivered individualized literacy lessons, helping students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improve fluency and comprehension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6777F089" w14:textId="77777777" w:rsidR="005E51E7" w:rsidRDefault="00000000">
      <w:pPr>
        <w:pStyle w:val="ulli"/>
        <w:numPr>
          <w:ilvl w:val="0"/>
          <w:numId w:val="12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Progress Monitoring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Used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assessment tools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to track student growth and adjust instructional strategies accordingly.</w:t>
      </w:r>
    </w:p>
    <w:p w14:paraId="7F53932E" w14:textId="6B914506" w:rsidR="005E51E7" w:rsidRDefault="00000000">
      <w:pPr>
        <w:pStyle w:val="divdocumentsinglecolumn"/>
        <w:spacing w:before="40"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jobtitle"/>
          <w:rFonts w:ascii="Arial" w:eastAsia="Arial" w:hAnsi="Arial" w:cs="Arial"/>
          <w:sz w:val="20"/>
          <w:szCs w:val="20"/>
        </w:rPr>
        <w:t>Head Summer Camp Teacher</w:t>
      </w:r>
      <w:r>
        <w:rPr>
          <w:rStyle w:val="span"/>
          <w:rFonts w:ascii="Arial" w:eastAsia="Arial" w:hAnsi="Arial" w:cs="Arial"/>
          <w:sz w:val="20"/>
          <w:szCs w:val="20"/>
        </w:rPr>
        <w:t>, 202</w:t>
      </w:r>
      <w:r w:rsidR="00DC1604">
        <w:rPr>
          <w:rStyle w:val="span"/>
          <w:rFonts w:ascii="Arial" w:eastAsia="Arial" w:hAnsi="Arial" w:cs="Arial"/>
          <w:sz w:val="20"/>
          <w:szCs w:val="20"/>
        </w:rPr>
        <w:t>1</w:t>
      </w:r>
      <w:r>
        <w:rPr>
          <w:rStyle w:val="spanpaddedline"/>
          <w:rFonts w:ascii="Arial" w:eastAsia="Arial" w:hAnsi="Arial" w:cs="Arial"/>
          <w:sz w:val="20"/>
          <w:szCs w:val="20"/>
        </w:rPr>
        <w:t xml:space="preserve"> </w:t>
      </w:r>
    </w:p>
    <w:p w14:paraId="44423CA1" w14:textId="77777777" w:rsidR="005E51E7" w:rsidRDefault="00000000">
      <w:pPr>
        <w:pStyle w:val="spanpaddedlineParagraph"/>
        <w:spacing w:line="280" w:lineRule="atLeast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Style w:val="spancompanyname"/>
          <w:rFonts w:ascii="Arial" w:eastAsia="Arial" w:hAnsi="Arial" w:cs="Arial"/>
          <w:sz w:val="20"/>
          <w:szCs w:val="20"/>
        </w:rPr>
        <w:t>ChildTime</w:t>
      </w:r>
      <w:proofErr w:type="spellEnd"/>
      <w:r>
        <w:rPr>
          <w:rStyle w:val="span"/>
          <w:rFonts w:ascii="Arial" w:eastAsia="Arial" w:hAnsi="Arial" w:cs="Arial"/>
          <w:sz w:val="20"/>
          <w:szCs w:val="20"/>
        </w:rPr>
        <w:t xml:space="preserve"> – Shelby Township, Michigan</w:t>
      </w:r>
    </w:p>
    <w:p w14:paraId="3C1CBC23" w14:textId="7E8AC31C" w:rsidR="005E51E7" w:rsidRDefault="00BB6DFA">
      <w:pPr>
        <w:pStyle w:val="ulli"/>
        <w:numPr>
          <w:ilvl w:val="0"/>
          <w:numId w:val="13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Classroom Leadership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Managed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18+ students daily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ensuring a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safe and structured learning environment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356A67C7" w14:textId="28A1D224" w:rsidR="005E51E7" w:rsidRDefault="00000000">
      <w:pPr>
        <w:pStyle w:val="ulli"/>
        <w:numPr>
          <w:ilvl w:val="0"/>
          <w:numId w:val="13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Activity Planning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Developed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interactive, theme-based activities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fostering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learning and engagement through play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4E1C07B2" w14:textId="77777777" w:rsidR="005E51E7" w:rsidRDefault="00000000">
      <w:pPr>
        <w:pStyle w:val="ulli"/>
        <w:numPr>
          <w:ilvl w:val="0"/>
          <w:numId w:val="13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Parent Communication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Provided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daily updates on student progress and activities</w:t>
      </w:r>
      <w:r>
        <w:rPr>
          <w:rStyle w:val="span"/>
          <w:rFonts w:ascii="Arial" w:eastAsia="Arial" w:hAnsi="Arial" w:cs="Arial"/>
          <w:sz w:val="20"/>
          <w:szCs w:val="20"/>
        </w:rPr>
        <w:t>, ensuring families remained informed and engaged.</w:t>
      </w:r>
    </w:p>
    <w:p w14:paraId="1270E4DD" w14:textId="5C99E9B0" w:rsidR="00BB6DFA" w:rsidRPr="00BB6DFA" w:rsidRDefault="00BB6DFA" w:rsidP="00BB6DFA">
      <w:pPr>
        <w:pStyle w:val="divdocumentdivsectiontitle"/>
        <w:pBdr>
          <w:bottom w:val="single" w:sz="4" w:space="1" w:color="auto"/>
        </w:pBdr>
        <w:spacing w:before="40" w:after="20"/>
        <w:rPr>
          <w:rStyle w:val="spanjobtitle"/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ADDITIONAL EXPERIENCE</w:t>
      </w:r>
    </w:p>
    <w:p w14:paraId="24601FAB" w14:textId="3D182EF9" w:rsidR="005E51E7" w:rsidRDefault="00BB6DFA" w:rsidP="00B25B02">
      <w:pPr>
        <w:pStyle w:val="divdocumentsinglecolumn"/>
        <w:spacing w:before="40" w:line="240" w:lineRule="auto"/>
        <w:rPr>
          <w:rFonts w:ascii="Arial" w:eastAsia="Arial" w:hAnsi="Arial" w:cs="Arial"/>
          <w:sz w:val="20"/>
          <w:szCs w:val="20"/>
        </w:rPr>
      </w:pPr>
      <w:r>
        <w:rPr>
          <w:rStyle w:val="spanjobtitle"/>
          <w:rFonts w:ascii="Arial" w:eastAsia="Arial" w:hAnsi="Arial" w:cs="Arial"/>
          <w:sz w:val="20"/>
          <w:szCs w:val="20"/>
        </w:rPr>
        <w:t>Student Support Representative</w:t>
      </w:r>
      <w:r>
        <w:rPr>
          <w:rStyle w:val="span"/>
          <w:rFonts w:ascii="Arial" w:eastAsia="Arial" w:hAnsi="Arial" w:cs="Arial"/>
          <w:sz w:val="20"/>
          <w:szCs w:val="20"/>
        </w:rPr>
        <w:t>, 2021 to 2024</w:t>
      </w:r>
      <w:r>
        <w:rPr>
          <w:rStyle w:val="spanpaddedline"/>
          <w:rFonts w:ascii="Arial" w:eastAsia="Arial" w:hAnsi="Arial" w:cs="Arial"/>
          <w:sz w:val="20"/>
          <w:szCs w:val="20"/>
        </w:rPr>
        <w:t xml:space="preserve"> </w:t>
      </w:r>
    </w:p>
    <w:p w14:paraId="16AB9B18" w14:textId="77777777" w:rsidR="005E51E7" w:rsidRDefault="00000000" w:rsidP="00B25B02">
      <w:pPr>
        <w:pStyle w:val="spanpaddedlineParagraph"/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Style w:val="spancompanyname"/>
          <w:rFonts w:ascii="Arial" w:eastAsia="Arial" w:hAnsi="Arial" w:cs="Arial"/>
          <w:sz w:val="20"/>
          <w:szCs w:val="20"/>
        </w:rPr>
        <w:t>Michigan State University, Mayo Hall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East Lansing, MI</w:t>
      </w:r>
    </w:p>
    <w:p w14:paraId="5069B57E" w14:textId="77777777" w:rsidR="005E51E7" w:rsidRDefault="00000000" w:rsidP="00B25B02">
      <w:pPr>
        <w:pStyle w:val="ulli"/>
        <w:numPr>
          <w:ilvl w:val="0"/>
          <w:numId w:val="14"/>
        </w:numPr>
        <w:spacing w:line="240" w:lineRule="auto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Team Supervision &amp; Training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Trained and guided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student employees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improving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workplace efficiency and accuracy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in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mail processing and logistics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02649172" w14:textId="77777777" w:rsidR="005E51E7" w:rsidRDefault="00000000" w:rsidP="00B25B02">
      <w:pPr>
        <w:pStyle w:val="ulli"/>
        <w:numPr>
          <w:ilvl w:val="0"/>
          <w:numId w:val="14"/>
        </w:numPr>
        <w:spacing w:line="240" w:lineRule="auto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Problem-Solving &amp; Efficiency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Handled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student and staff inquiries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ensuring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smooth daily operations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672C80C1" w14:textId="4239ACE4" w:rsidR="005E51E7" w:rsidRDefault="00000000" w:rsidP="00B25B02">
      <w:pPr>
        <w:pStyle w:val="divdocumentsinglecolumn"/>
        <w:spacing w:before="40" w:line="240" w:lineRule="auto"/>
        <w:rPr>
          <w:rFonts w:ascii="Arial" w:eastAsia="Arial" w:hAnsi="Arial" w:cs="Arial"/>
          <w:sz w:val="20"/>
          <w:szCs w:val="20"/>
        </w:rPr>
      </w:pPr>
      <w:r>
        <w:rPr>
          <w:rStyle w:val="spanjobtitle"/>
          <w:rFonts w:ascii="Arial" w:eastAsia="Arial" w:hAnsi="Arial" w:cs="Arial"/>
          <w:sz w:val="20"/>
          <w:szCs w:val="20"/>
        </w:rPr>
        <w:t>Her Campus Recruitment Chair</w:t>
      </w:r>
      <w:r>
        <w:rPr>
          <w:rStyle w:val="span"/>
          <w:rFonts w:ascii="Arial" w:eastAsia="Arial" w:hAnsi="Arial" w:cs="Arial"/>
          <w:sz w:val="20"/>
          <w:szCs w:val="20"/>
        </w:rPr>
        <w:t>, 2023 to 2024</w:t>
      </w:r>
      <w:r>
        <w:rPr>
          <w:rStyle w:val="spanpaddedline"/>
          <w:rFonts w:ascii="Arial" w:eastAsia="Arial" w:hAnsi="Arial" w:cs="Arial"/>
          <w:sz w:val="20"/>
          <w:szCs w:val="20"/>
        </w:rPr>
        <w:t xml:space="preserve"> </w:t>
      </w:r>
    </w:p>
    <w:p w14:paraId="31544AC0" w14:textId="77777777" w:rsidR="005E51E7" w:rsidRDefault="00000000" w:rsidP="00B25B02">
      <w:pPr>
        <w:pStyle w:val="spanpaddedlineParagraph"/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Style w:val="spancompanyname"/>
          <w:rFonts w:ascii="Arial" w:eastAsia="Arial" w:hAnsi="Arial" w:cs="Arial"/>
          <w:sz w:val="20"/>
          <w:szCs w:val="20"/>
        </w:rPr>
        <w:t>Michigan State University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East Lansing, MI</w:t>
      </w:r>
    </w:p>
    <w:p w14:paraId="3F054C19" w14:textId="5269C962" w:rsidR="00BB6DFA" w:rsidRPr="00BB6DFA" w:rsidRDefault="00BB6DFA" w:rsidP="00B25B02">
      <w:pPr>
        <w:pStyle w:val="ulli"/>
        <w:numPr>
          <w:ilvl w:val="0"/>
          <w:numId w:val="15"/>
        </w:numPr>
        <w:spacing w:line="240" w:lineRule="auto"/>
        <w:ind w:left="460" w:hanging="192"/>
        <w:rPr>
          <w:rStyle w:val="Strong1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Leadership &amp; Communication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Led team meetings, fostering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collaboration and member engagement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09C4820B" w14:textId="669D63AA" w:rsidR="005E51E7" w:rsidRDefault="00000000" w:rsidP="00B25B02">
      <w:pPr>
        <w:pStyle w:val="ulli"/>
        <w:numPr>
          <w:ilvl w:val="0"/>
          <w:numId w:val="15"/>
        </w:numPr>
        <w:spacing w:line="240" w:lineRule="auto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Outreach &amp; Event Coordination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– Organized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new member recruitment events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, growing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organization participation and engagement</w:t>
      </w:r>
      <w:r>
        <w:rPr>
          <w:rStyle w:val="span"/>
          <w:rFonts w:ascii="Arial" w:eastAsia="Arial" w:hAnsi="Arial" w:cs="Arial"/>
          <w:sz w:val="20"/>
          <w:szCs w:val="20"/>
        </w:rPr>
        <w:t>.</w:t>
      </w:r>
    </w:p>
    <w:p w14:paraId="2CABC191" w14:textId="77777777" w:rsidR="00B25B02" w:rsidRDefault="00B25B02" w:rsidP="00B25B02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EDUCATION</w:t>
      </w:r>
    </w:p>
    <w:p w14:paraId="565BAB2D" w14:textId="77777777" w:rsidR="00B25B02" w:rsidRDefault="00B25B02" w:rsidP="00B25B02">
      <w:pPr>
        <w:pStyle w:val="divdocumentsinglecolumn"/>
        <w:spacing w:line="280" w:lineRule="atLeast"/>
        <w:rPr>
          <w:rStyle w:val="singlecolumnspanpaddedlinenth-child1"/>
          <w:rFonts w:ascii="Arial" w:eastAsia="Arial" w:hAnsi="Arial" w:cs="Arial"/>
          <w:sz w:val="20"/>
          <w:szCs w:val="20"/>
        </w:rPr>
      </w:pPr>
      <w:r>
        <w:rPr>
          <w:rStyle w:val="spandegree"/>
          <w:rFonts w:ascii="Arial" w:eastAsia="Arial" w:hAnsi="Arial" w:cs="Arial"/>
          <w:sz w:val="20"/>
          <w:szCs w:val="20"/>
        </w:rPr>
        <w:t>Bachelor of Arts</w:t>
      </w:r>
      <w:r>
        <w:rPr>
          <w:rStyle w:val="span"/>
          <w:rFonts w:ascii="Arial" w:eastAsia="Arial" w:hAnsi="Arial" w:cs="Arial"/>
          <w:sz w:val="20"/>
          <w:szCs w:val="20"/>
        </w:rPr>
        <w:t>: Elementary Education, Expected in 05/2025</w:t>
      </w:r>
      <w:r>
        <w:rPr>
          <w:rStyle w:val="singlecolumnspanpaddedlinenth-child1"/>
          <w:rFonts w:ascii="Arial" w:eastAsia="Arial" w:hAnsi="Arial" w:cs="Arial"/>
          <w:sz w:val="20"/>
          <w:szCs w:val="20"/>
        </w:rPr>
        <w:t xml:space="preserve"> </w:t>
      </w:r>
    </w:p>
    <w:p w14:paraId="76031D83" w14:textId="3B30B34F" w:rsidR="00B25B02" w:rsidRDefault="00B25B02" w:rsidP="00B25B02">
      <w:pPr>
        <w:pStyle w:val="divdocumentsinglecolumn"/>
        <w:spacing w:line="280" w:lineRule="atLeast"/>
        <w:rPr>
          <w:rFonts w:ascii="Arial" w:eastAsia="Arial" w:hAnsi="Arial" w:cs="Arial"/>
          <w:sz w:val="20"/>
          <w:szCs w:val="20"/>
        </w:rPr>
      </w:pPr>
      <w:r>
        <w:rPr>
          <w:rStyle w:val="spancompanyname"/>
          <w:rFonts w:ascii="Arial" w:eastAsia="Arial" w:hAnsi="Arial" w:cs="Arial"/>
          <w:sz w:val="20"/>
          <w:szCs w:val="20"/>
        </w:rPr>
        <w:t>Michigan State University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- East Lansing, MI</w:t>
      </w:r>
    </w:p>
    <w:p w14:paraId="70902ADD" w14:textId="77777777" w:rsidR="00B25B02" w:rsidRDefault="00B25B02" w:rsidP="00B25B02">
      <w:pPr>
        <w:pStyle w:val="ulli"/>
        <w:numPr>
          <w:ilvl w:val="0"/>
          <w:numId w:val="16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Teaching Major: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Elementary Education (Grades 3-6)</w:t>
      </w:r>
    </w:p>
    <w:p w14:paraId="65C95F49" w14:textId="77777777" w:rsidR="00B25B02" w:rsidRDefault="00B25B02" w:rsidP="00B25B02">
      <w:pPr>
        <w:pStyle w:val="ulli"/>
        <w:numPr>
          <w:ilvl w:val="0"/>
          <w:numId w:val="16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Teaching Minor:</w:t>
      </w:r>
      <w:r>
        <w:rPr>
          <w:rStyle w:val="span"/>
          <w:rFonts w:ascii="Arial" w:eastAsia="Arial" w:hAnsi="Arial" w:cs="Arial"/>
          <w:sz w:val="20"/>
          <w:szCs w:val="20"/>
        </w:rPr>
        <w:t xml:space="preserve"> ESL Endorsement</w:t>
      </w:r>
    </w:p>
    <w:p w14:paraId="79596F39" w14:textId="77777777" w:rsidR="00B25B02" w:rsidRDefault="00B25B02" w:rsidP="00B25B02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CERTIFICATIONS</w:t>
      </w:r>
    </w:p>
    <w:p w14:paraId="770CD9A3" w14:textId="33513280" w:rsidR="00B25B02" w:rsidRDefault="00B25B02" w:rsidP="00B25B02">
      <w:pPr>
        <w:pStyle w:val="ulli"/>
        <w:numPr>
          <w:ilvl w:val="0"/>
          <w:numId w:val="17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Michigan Elementary Standard Certification (Grades 3-6, All Subjects) – Expected 05/2025</w:t>
      </w:r>
    </w:p>
    <w:p w14:paraId="43062CB0" w14:textId="77777777" w:rsidR="00B25B02" w:rsidRDefault="00B25B02" w:rsidP="00B25B02">
      <w:pPr>
        <w:pStyle w:val="ulli"/>
        <w:numPr>
          <w:ilvl w:val="0"/>
          <w:numId w:val="17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K-12 ESL (English as a Second Language) Certification</w:t>
      </w:r>
    </w:p>
    <w:p w14:paraId="5EED3A1F" w14:textId="77777777" w:rsidR="00B25B02" w:rsidRDefault="00B25B02" w:rsidP="00B25B02">
      <w:pPr>
        <w:pStyle w:val="ulli"/>
        <w:numPr>
          <w:ilvl w:val="0"/>
          <w:numId w:val="17"/>
        </w:numPr>
        <w:spacing w:line="280" w:lineRule="atLeast"/>
        <w:ind w:left="460" w:hanging="192"/>
        <w:rPr>
          <w:rStyle w:val="span"/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Adult &amp; Child First Aid &amp; CPR</w:t>
      </w:r>
    </w:p>
    <w:p w14:paraId="4DDB9D77" w14:textId="77777777" w:rsidR="00B25B02" w:rsidRDefault="00B25B02" w:rsidP="00B25B02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HONORS</w:t>
      </w:r>
    </w:p>
    <w:p w14:paraId="7D34AEC6" w14:textId="77777777" w:rsidR="00B25B02" w:rsidRDefault="00B25B02" w:rsidP="00B25B02">
      <w:pPr>
        <w:pStyle w:val="ulli"/>
        <w:numPr>
          <w:ilvl w:val="0"/>
          <w:numId w:val="18"/>
        </w:numPr>
        <w:spacing w:line="280" w:lineRule="atLeast"/>
        <w:ind w:left="460" w:hanging="192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PRCU (Polish Roman Catholic Union) Scholarship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Style w:val="em"/>
          <w:rFonts w:ascii="Arial" w:eastAsia="Arial" w:hAnsi="Arial" w:cs="Arial"/>
          <w:i/>
          <w:iCs/>
          <w:sz w:val="20"/>
          <w:szCs w:val="20"/>
        </w:rPr>
        <w:t>(Awarded September 2020 – Present)</w:t>
      </w:r>
    </w:p>
    <w:p w14:paraId="6921EC3F" w14:textId="77777777" w:rsidR="00B25B02" w:rsidRDefault="00B25B02" w:rsidP="00B25B02">
      <w:pPr>
        <w:pStyle w:val="ulli"/>
        <w:numPr>
          <w:ilvl w:val="0"/>
          <w:numId w:val="18"/>
        </w:numPr>
        <w:spacing w:line="280" w:lineRule="atLeast"/>
        <w:ind w:left="460" w:hanging="192"/>
        <w:rPr>
          <w:rFonts w:ascii="Arial" w:eastAsia="Arial" w:hAnsi="Arial" w:cs="Arial"/>
          <w:sz w:val="20"/>
          <w:szCs w:val="20"/>
        </w:rPr>
      </w:pP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Letter of Commendation from MSU Police Chief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Style w:val="em"/>
          <w:rFonts w:ascii="Arial" w:eastAsia="Arial" w:hAnsi="Arial" w:cs="Arial"/>
          <w:i/>
          <w:iCs/>
          <w:sz w:val="20"/>
          <w:szCs w:val="20"/>
        </w:rPr>
        <w:t>(February 2023)</w:t>
      </w:r>
    </w:p>
    <w:p w14:paraId="3A79479B" w14:textId="77777777" w:rsidR="005E51E7" w:rsidRDefault="00000000" w:rsidP="00BB6DFA">
      <w:pPr>
        <w:pStyle w:val="divdocumentdivsectiontitle"/>
        <w:pBdr>
          <w:bottom w:val="single" w:sz="4" w:space="1" w:color="auto"/>
        </w:pBdr>
        <w:spacing w:before="40" w:after="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EDUCATIONAL TECHNOLOGY</w:t>
      </w:r>
    </w:p>
    <w:p w14:paraId="59BCE644" w14:textId="77777777" w:rsidR="005E51E7" w:rsidRDefault="00000000" w:rsidP="00B25B02">
      <w:pPr>
        <w:pStyle w:val="ulli"/>
        <w:numPr>
          <w:ilvl w:val="0"/>
          <w:numId w:val="1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Learning Management Systems: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Google Classroom, Schoology, PowerSchool</w:t>
      </w:r>
    </w:p>
    <w:p w14:paraId="3EDA9A31" w14:textId="77777777" w:rsidR="005E51E7" w:rsidRDefault="00000000" w:rsidP="00B25B02">
      <w:pPr>
        <w:pStyle w:val="ulli"/>
        <w:numPr>
          <w:ilvl w:val="0"/>
          <w:numId w:val="1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Interactive Learning Tools: </w:t>
      </w:r>
      <w:proofErr w:type="spellStart"/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Blooket</w:t>
      </w:r>
      <w:proofErr w:type="spellEnd"/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, Kahoot, TCI Online, Discovery Education</w:t>
      </w:r>
    </w:p>
    <w:p w14:paraId="635A1B52" w14:textId="77777777" w:rsidR="005E51E7" w:rsidRDefault="00000000" w:rsidP="00B25B02">
      <w:pPr>
        <w:pStyle w:val="ulli"/>
        <w:numPr>
          <w:ilvl w:val="0"/>
          <w:numId w:val="1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Digital Curriculum Platforms: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Amplify Science, McGraw Hill Online, Imagine Learning, ST Math</w:t>
      </w:r>
    </w:p>
    <w:p w14:paraId="12D70A9C" w14:textId="77777777" w:rsidR="005E51E7" w:rsidRDefault="00000000" w:rsidP="00B25B02">
      <w:pPr>
        <w:pStyle w:val="ulli"/>
        <w:numPr>
          <w:ilvl w:val="0"/>
          <w:numId w:val="1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Classroom Technology: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SMART Board, Interactive Whiteboard, Document Camera (ELMO), Digital Projector</w:t>
      </w:r>
    </w:p>
    <w:p w14:paraId="5EBEB2C6" w14:textId="77777777" w:rsidR="005E51E7" w:rsidRDefault="00000000" w:rsidP="00B25B02">
      <w:pPr>
        <w:pStyle w:val="ulli"/>
        <w:numPr>
          <w:ilvl w:val="0"/>
          <w:numId w:val="19"/>
        </w:numPr>
        <w:spacing w:line="240" w:lineRule="auto"/>
        <w:ind w:left="461" w:hanging="1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Productivity Software: </w:t>
      </w:r>
      <w:r>
        <w:rPr>
          <w:rStyle w:val="Strong1"/>
          <w:rFonts w:ascii="Arial" w:eastAsia="Arial" w:hAnsi="Arial" w:cs="Arial"/>
          <w:b/>
          <w:bCs/>
          <w:sz w:val="20"/>
          <w:szCs w:val="20"/>
        </w:rPr>
        <w:t>Microsoft Word, Excel, PowerPoint (Mac &amp; PC)</w:t>
      </w:r>
    </w:p>
    <w:p w14:paraId="72CA721D" w14:textId="17A6DEC8" w:rsidR="005E51E7" w:rsidRDefault="005E51E7" w:rsidP="00BB6DFA">
      <w:pPr>
        <w:pStyle w:val="ulli"/>
        <w:spacing w:line="280" w:lineRule="atLeast"/>
        <w:ind w:left="268"/>
        <w:rPr>
          <w:rFonts w:ascii="Arial" w:eastAsia="Arial" w:hAnsi="Arial" w:cs="Arial"/>
          <w:sz w:val="20"/>
          <w:szCs w:val="20"/>
        </w:rPr>
      </w:pPr>
    </w:p>
    <w:sectPr w:rsidR="005E51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0" w:right="460" w:bottom="2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03F34" w14:textId="77777777" w:rsidR="00B42A3B" w:rsidRDefault="00B42A3B" w:rsidP="004B5F38">
      <w:pPr>
        <w:spacing w:line="240" w:lineRule="auto"/>
      </w:pPr>
      <w:r>
        <w:separator/>
      </w:r>
    </w:p>
  </w:endnote>
  <w:endnote w:type="continuationSeparator" w:id="0">
    <w:p w14:paraId="6C43D94B" w14:textId="77777777" w:rsidR="00B42A3B" w:rsidRDefault="00B42A3B" w:rsidP="004B5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B028EA5-25E1-0F43-A90A-8933E37169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50919A-ED4E-564E-9D0B-5DCF72A6E907}"/>
    <w:embedBold r:id="rId3" w:fontKey="{72E4D1D7-2E14-5848-8202-EEDBBF9A1471}"/>
    <w:embedItalic r:id="rId4" w:fontKey="{7AAFB321-159F-9C4B-A5CA-61437E63789F}"/>
    <w:embedBoldItalic r:id="rId5" w:fontKey="{9693F95E-9395-9148-8D17-7EC25D7D32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DD79305-C106-E44A-B4CC-2B20DB80739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F9BDE8A-4671-664F-97F1-5EAAAF5F56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9F165E-D402-F14C-A075-956E4217EA6D}"/>
    <w:embedBold r:id="rId9" w:fontKey="{6C4D11E4-B9C0-6F44-B78C-D9B52A74D3EC}"/>
    <w:embedItalic r:id="rId10" w:fontKey="{DAFE61B3-878A-714D-BC1E-D0261D3ADAA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F427" w14:textId="77777777" w:rsidR="004B5F38" w:rsidRDefault="004B5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D9CF" w14:textId="77777777" w:rsidR="004B5F38" w:rsidRDefault="004B5F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46FC" w14:textId="77777777" w:rsidR="004B5F38" w:rsidRDefault="004B5F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68249" w14:textId="77777777" w:rsidR="00B42A3B" w:rsidRDefault="00B42A3B" w:rsidP="004B5F38">
      <w:pPr>
        <w:spacing w:line="240" w:lineRule="auto"/>
      </w:pPr>
      <w:r>
        <w:separator/>
      </w:r>
    </w:p>
  </w:footnote>
  <w:footnote w:type="continuationSeparator" w:id="0">
    <w:p w14:paraId="75379C14" w14:textId="77777777" w:rsidR="00B42A3B" w:rsidRDefault="00B42A3B" w:rsidP="004B5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3336" w14:textId="77777777" w:rsidR="004B5F38" w:rsidRDefault="004B5F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2F862" w14:textId="77777777" w:rsidR="004B5F38" w:rsidRDefault="004B5F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0BDB2" w14:textId="77777777" w:rsidR="004B5F38" w:rsidRDefault="004B5F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C80A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D21E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28CE7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FAF6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C803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143E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1EF8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0865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7216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74B3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1AE9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F005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1AD4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B06F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AEC0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F60E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C023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6664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4A094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281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0260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F615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20F7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E2B2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5AF1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622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B6CC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A2488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9475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3882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3064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862F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D8F9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64C6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F02A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7C7C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30238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9E37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BE77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CE76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0E48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2697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8E50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F63C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2C80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66222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4A02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FE68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F21D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E61B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C4CD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2490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16C7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1C14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C588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46DB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90ED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0E618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D428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BC75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6699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3A1E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4656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D354E0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5A75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42401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B842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D8AB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70E0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C8DD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EB6D6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E477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0DA9D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4E56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9CCA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8EFA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DE76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8B8CF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DA48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2CFA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7E1D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650AC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A447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E428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2CDD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C436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781F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0A7B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9669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BE14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2BDCDE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B6C7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6C24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80CA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AA44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765E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A21B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C0CF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E00C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A5984B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94D1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2C8E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3EC4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0680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3066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06B8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0C04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4A43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DD3496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52A4E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244F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586FA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6629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2BE81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6C18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1A86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E640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418C1C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4693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B4BA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D8C4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EC5B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6E71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7ADB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4059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5C3E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58F4E9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AA19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D86B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447C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4E30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E606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9237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12CF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364F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B21C82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E68E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EC55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5463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1AFE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DACE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FA8F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60E9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E8DA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B03807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661D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B602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7AE1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0C1D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8C31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8236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6E8A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F87D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A83C7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66DD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06B6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8C9D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3C3F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18FB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60B0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14E8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5280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E53E03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A21F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7682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9208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88BC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B4AE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FAC1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9A54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B805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hybridMultilevel"/>
    <w:tmpl w:val="00000014"/>
    <w:lvl w:ilvl="0" w:tplc="D1B80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CE67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BA25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72A0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9836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A011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D0D6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5C21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75693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876938517">
    <w:abstractNumId w:val="0"/>
  </w:num>
  <w:num w:numId="2" w16cid:durableId="1614170102">
    <w:abstractNumId w:val="1"/>
  </w:num>
  <w:num w:numId="3" w16cid:durableId="1291667406">
    <w:abstractNumId w:val="2"/>
  </w:num>
  <w:num w:numId="4" w16cid:durableId="2017071693">
    <w:abstractNumId w:val="3"/>
  </w:num>
  <w:num w:numId="5" w16cid:durableId="1721172885">
    <w:abstractNumId w:val="4"/>
  </w:num>
  <w:num w:numId="6" w16cid:durableId="1691106932">
    <w:abstractNumId w:val="5"/>
  </w:num>
  <w:num w:numId="7" w16cid:durableId="918371718">
    <w:abstractNumId w:val="6"/>
  </w:num>
  <w:num w:numId="8" w16cid:durableId="1133327161">
    <w:abstractNumId w:val="7"/>
  </w:num>
  <w:num w:numId="9" w16cid:durableId="1931811794">
    <w:abstractNumId w:val="8"/>
  </w:num>
  <w:num w:numId="10" w16cid:durableId="1189488132">
    <w:abstractNumId w:val="9"/>
  </w:num>
  <w:num w:numId="11" w16cid:durableId="225190126">
    <w:abstractNumId w:val="10"/>
  </w:num>
  <w:num w:numId="12" w16cid:durableId="1330014354">
    <w:abstractNumId w:val="11"/>
  </w:num>
  <w:num w:numId="13" w16cid:durableId="922419425">
    <w:abstractNumId w:val="12"/>
  </w:num>
  <w:num w:numId="14" w16cid:durableId="1020663867">
    <w:abstractNumId w:val="13"/>
  </w:num>
  <w:num w:numId="15" w16cid:durableId="1579900751">
    <w:abstractNumId w:val="14"/>
  </w:num>
  <w:num w:numId="16" w16cid:durableId="2143570836">
    <w:abstractNumId w:val="15"/>
  </w:num>
  <w:num w:numId="17" w16cid:durableId="1055157851">
    <w:abstractNumId w:val="16"/>
  </w:num>
  <w:num w:numId="18" w16cid:durableId="1479764823">
    <w:abstractNumId w:val="17"/>
  </w:num>
  <w:num w:numId="19" w16cid:durableId="1508473829">
    <w:abstractNumId w:val="18"/>
  </w:num>
  <w:num w:numId="20" w16cid:durableId="42064097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1E7"/>
    <w:rsid w:val="003F77F4"/>
    <w:rsid w:val="00444FBB"/>
    <w:rsid w:val="004B5F38"/>
    <w:rsid w:val="005235EE"/>
    <w:rsid w:val="005E51E7"/>
    <w:rsid w:val="00736661"/>
    <w:rsid w:val="00990C1B"/>
    <w:rsid w:val="009F24B8"/>
    <w:rsid w:val="00A452B8"/>
    <w:rsid w:val="00A93801"/>
    <w:rsid w:val="00B15217"/>
    <w:rsid w:val="00B25B02"/>
    <w:rsid w:val="00B42A3B"/>
    <w:rsid w:val="00BB6DFA"/>
    <w:rsid w:val="00C01130"/>
    <w:rsid w:val="00C165CD"/>
    <w:rsid w:val="00DC1604"/>
    <w:rsid w:val="00E701E3"/>
    <w:rsid w:val="00F7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4BC77"/>
  <w15:docId w15:val="{D7D9F160-099E-A943-B294-7B869945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000000"/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8" w:color="auto"/>
      </w:pBdr>
    </w:pPr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18"/>
      <w:szCs w:val="18"/>
    </w:rPr>
  </w:style>
  <w:style w:type="character" w:customStyle="1" w:styleId="divaddressli">
    <w:name w:val="div_address_li"/>
    <w:basedOn w:val="DefaultParagraphFont"/>
  </w:style>
  <w:style w:type="character" w:customStyle="1" w:styleId="divaddresslinth-child1bulletspan">
    <w:name w:val="div_address_li_nth-child(1)_bulletspan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20" w:lineRule="atLeast"/>
    </w:pPr>
    <w:rPr>
      <w:color w:val="00000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ocumentskliSecparagraph">
    <w:name w:val="document_skliSec_paragraph"/>
    <w:basedOn w:val="DefaultParagraphFont"/>
  </w:style>
  <w:style w:type="paragraph" w:customStyle="1" w:styleId="documentskliSecsinglecolumn">
    <w:name w:val="document_skliSec_singlecolumn"/>
    <w:basedOn w:val="Normal"/>
  </w:style>
  <w:style w:type="character" w:customStyle="1" w:styleId="documentskliSecfieldp">
    <w:name w:val="document_skliSec_field_p"/>
    <w:basedOn w:val="DefaultParagraphFont"/>
  </w:style>
  <w:style w:type="paragraph" w:customStyle="1" w:styleId="divdocumentskliSeculli">
    <w:name w:val="div_document_skliSec_ul_li"/>
    <w:basedOn w:val="Normal"/>
  </w:style>
  <w:style w:type="character" w:customStyle="1" w:styleId="divdocumentskliSeculliCharacter">
    <w:name w:val="div_document_skliSec_ul_li Characte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infoparatable">
    <w:name w:val="document_infoparatable"/>
    <w:basedOn w:val="TableNormal"/>
    <w:tblPr/>
  </w:style>
  <w:style w:type="paragraph" w:customStyle="1" w:styleId="ulli">
    <w:name w:val="ul_li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B5F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F3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5F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F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MEGHAN HINGST</vt:lpstr>
    </vt:vector>
  </TitlesOfParts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MEGHAN HINGST</dc:title>
  <cp:lastModifiedBy>Hingst, Meghan</cp:lastModifiedBy>
  <cp:revision>5</cp:revision>
  <dcterms:created xsi:type="dcterms:W3CDTF">2025-04-10T16:26:00Z</dcterms:created>
  <dcterms:modified xsi:type="dcterms:W3CDTF">2025-05-02T13:04:00Z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69b6b74f-9a3f-4620-9cdd-c3bc6bcf0dcf</vt:lpwstr>
  </property>
  <property fmtid="{D5CDD505-2E9C-101B-9397-08002B2CF9AE}" pid="3" name="x1ye=0">
    <vt:lpwstr>zIgAAB+LCAAAAAAABAAUmsV2hEAUBT+IBW5L3H0YZIczuNvXh2wTktPTffu+qjlACM2xMCEyHM0iGMeIDI6RLAGzGA/TPEwhP0BsH+bHw8OZmx9FZnt+nGFsxMj7C9RY+JV2tkbAr24VVDniLcwDh88IFYGrix5+qMUsCIsQgKkDDRFG8bYtDv+xlxa9L65Jcec8igIZO9BBY1MxU7FFWUwbHBanxlkE9gsOT0OQsKPWY/hJIB0rJ+2kFit3LaF</vt:lpwstr>
  </property>
  <property fmtid="{D5CDD505-2E9C-101B-9397-08002B2CF9AE}" pid="4" name="x1ye=1">
    <vt:lpwstr>ta4FOiSuPAHUbdwe+V1VQMig/cehXBSgDUFZ0NbsGlR6Qcxf+NXpp2WD0Ex+KKT75BwG1ybKqdVsL+3aTUeUfRGNwdtU0SXQKucy5YTEwdZbnk0dbXUiD2fYLGPT4KDbWvbbt+zA++wx+vi5iMZSkM+8z63rPeNN/OLbCL56HAUGdtlZqzfRz+KlctuYjudGR36AzYWy6f1vsQIB2AM8jRyEU2rhRh4+Q4Bo0UaqtMdk1BKJeeDITc6S50NVEFG</vt:lpwstr>
  </property>
  <property fmtid="{D5CDD505-2E9C-101B-9397-08002B2CF9AE}" pid="5" name="x1ye=10">
    <vt:lpwstr>o50GHMknQ9JIAb5XlRW2UKerWdxQwJLta9sTnCEWo81gBsR1Z4FECQh82qGJ/zkiQl/5r4VrWKyMy/2288m4iw8i7FBKmwnbHspHCfafhX9cWj+6l5NwZ/2re3GDYZ6nZggGwReUJ9Cos8OSXnXQQtto1MG3Kpl/HmOwouqXorbN+mP0/el9BZVfgcveV4Zkbbn+G0+KlhlYeoJh8EElLf+eLMr9DmWDqgSBE6pi8wbzs1+XkkhgZPM597+m2ZO</vt:lpwstr>
  </property>
  <property fmtid="{D5CDD505-2E9C-101B-9397-08002B2CF9AE}" pid="6" name="x1ye=100">
    <vt:lpwstr>DFaFdhaI0aIbRVK6Wi+9HiYi3q5Uhh7mWmo503NaTkRCr6IGuT/MSx8zIWvnH7+BT4ARV/YS1TEUPatC0Z5BriLen1xo3re8pUo33Yr9pfO3rn91Vc+e1Jl28X7T+fFCJjTPnOcL1FEws7vFuUXSIa/O+9YR+gTFkrvuPQxtJbMtxsFYlV7qqJe2XO9iOJx0o21l7mdYKiADCzVR+bBbgbdKztUSqJbVX+w8kSYFCKHCzFbn46WldIKdwd1jf4t</vt:lpwstr>
  </property>
  <property fmtid="{D5CDD505-2E9C-101B-9397-08002B2CF9AE}" pid="7" name="x1ye=101">
    <vt:lpwstr>e6lmTt47fLB01Oyr5YXV4jPCee8HurbY1IyPHm3HFQRUvNyzmL/8W1BfbCVB3xzdbwv/2mTTd9vawvXVgYEnsXNYXYL7KYqnVPHCX9X6UlBi68G0j5JnvaVg3goktnkEUDDVwxOKlxhH9TkXsf9W5pQsxd3rnn3jsgmVS6H5dmtcoxeL5qrhlGs7f8pKqROIJ2Fp3hjqB8DQFWKJa4vTtqj8LdZ7h8F/RY7EBWjJlp6cfgqYZ59P0/LDxPe5ejM</vt:lpwstr>
  </property>
  <property fmtid="{D5CDD505-2E9C-101B-9397-08002B2CF9AE}" pid="8" name="x1ye=102">
    <vt:lpwstr>crPUjPyuYW/I0YPzLWmnTDl3M/FMEjg9+QJAfvut0ix9JUzevbcLNGvyDMnsCSUCZjiDFLyUha3iIGlJMIzclKmSgDfQprCr8Tdot0c253eQNOFDUSYS94+CypACUJ/uY3DKjkib+EG6mCaZFCYDeEEATh/K7u98urtk7kFPyzp0IUG+A1eVaplsPUnPibboSoGMv5oOjGpZj+1DZt2SY7AF1SQGGRhjEL77N1sNqFvP05iCZ/fPQxvr7jMpUJk</vt:lpwstr>
  </property>
  <property fmtid="{D5CDD505-2E9C-101B-9397-08002B2CF9AE}" pid="9" name="x1ye=103">
    <vt:lpwstr>MN+HDNdD2u0gDeV6j11TZSSIWJCMwHiCONKOnEmvprPakylDuS9piTKOwv0C7x7OdFgwG2Y1WYLKX6KqRkooNBL3sc+vm+ktD35kLuwghsRw3fBBljW2eU8IJVhNVB4mqF226lEagSotbtWOuWbDo8019NHdLx12lXXtlp+oEmCdfhr+KGCLDeLlrjUD1nXVZFY/B31t9mp9/6My2tPF1He4XdOntvjENjXhztxBuuEO30bIoE8itksho51LBrd</vt:lpwstr>
  </property>
  <property fmtid="{D5CDD505-2E9C-101B-9397-08002B2CF9AE}" pid="10" name="x1ye=104">
    <vt:lpwstr>n7XhZgrVoIdDFp4URQh4Td8vTyBexdRpfk2hWsxO6lFM64r2Sp2c+mMp3o6f1qv5Uz/5Jdr2pLvBPJWcSNA7sEGsApqlW5ReZFgh5eSwHIstyqcQ55nDAxEQKtuo+rCCwRxiOoPg1YFcXaVvNs1DdsKnYWY70nV4cS7R9q2vY24Xl4wvT4jXaszoKSUspUzNRvmezDc5Bycjw6ZM7JuAPZwUImaVuhkTP3YaZcrL5dBIOXo6pk865bLjOluNX22</vt:lpwstr>
  </property>
  <property fmtid="{D5CDD505-2E9C-101B-9397-08002B2CF9AE}" pid="11" name="x1ye=105">
    <vt:lpwstr>uo6lbUSJm/bzEuiOT1DYM++3iKuQsj4QOUfaoiivlWC/xdoJj2c+/lVdCD5F21XjsnEPchehWJVjL+EJB2Tf29DXLW+ymgEWYgX+F8QOY5SSep+GtHiz3KtjrwmRSHL3IGRUcmRgViW/4a2k7/tsDGuMdYnRheWNJ3e9d3xbQLQZVvuTTybVOkyqFFmMzZFAJ79dd9UHObqbGb9sIp60H7dOj7we9VpQiXCJT9yK+JGmHea3KO6QYYlyWp42/x7</vt:lpwstr>
  </property>
  <property fmtid="{D5CDD505-2E9C-101B-9397-08002B2CF9AE}" pid="12" name="x1ye=106">
    <vt:lpwstr>d7Qy2TtA6NF8fnqXExwZVAIUwB4BYGVJgW1fxMulpzIbXoKVSgYIg3PL7uZIK/91fFVQ9D237a96Xj74KeleGsPJBoZpA/fMKE/S4haxMSfNbv14KpSal7KU8ygffgRm5LG3UlFwoD4S3q1P+54ERwP7Q9fx68wNMHVqwmM3/ZCNwmNaGCDybhO+CxopraJwIAC1yMDVJkoTA/2eoKrDuYJmwKFFQuAUnHWPNWb9Ev5STMgxEg45qzxbaN9bZbX</vt:lpwstr>
  </property>
  <property fmtid="{D5CDD505-2E9C-101B-9397-08002B2CF9AE}" pid="13" name="x1ye=107">
    <vt:lpwstr>Ob/8oXz7Wx1ThUPwymS3pCc4/dsGmNhqPJJRY+uOC/sNPjP5tbKJ758tsoe3ceWKmmV4tt/To3B1t9q61CaXCBdlBJZ+Wg2zfIgAJEFK1RTJ2mhD2Gc2l+8/Nh3sHye1r7DCczgNdWHJ21/5o+dEXo/x35zJIWwn9HHoCTEMA2Hdyq+ykwI2B9guKA5wwFzuz0baxb7Gi1mabUAt3ZQjACkAvaahK7BDOmR/BowZdj2Pqyx5glz0wEyatIpEH5o</vt:lpwstr>
  </property>
  <property fmtid="{D5CDD505-2E9C-101B-9397-08002B2CF9AE}" pid="14" name="x1ye=108">
    <vt:lpwstr>DCL3/8lr04W6PXjRjW+ib9JA2CKdi1mUaHVgOTOhxLPYwib3PCWmnzVubd/YSJRRwbG+tPLJB13nzPlyKI3cO6gPHfL+ynvKRyMa9eER4p6zCuYKkXHOhSocWUACSJ7XTkg+L/0zXw8NY2fYphs8Fk3zo/7PCmYhNw2IqqNLVFbJTn4XDUykRT50YQ4fOqoAXQhogoQbAWGIIp9D2ALeLbZKRYykW/0yKbKrL5+/5Mbxm+C1UdQzPxQxmJWxGdD</vt:lpwstr>
  </property>
  <property fmtid="{D5CDD505-2E9C-101B-9397-08002B2CF9AE}" pid="15" name="x1ye=109">
    <vt:lpwstr>PLhr7+hJHIexXJfyfX1UfBVq8/o7rhmuHAgB42KRV1DtLCWw+obNCQq50Kmv/I/qNSPpuLypPoZvm7FyWfD/TkQaCWjw0clgS5f0A7Pcmm6Nl/u3j3C+P1uNtf3w6XMUqezF2Zc+xpcJ1KURzkWVMH4W95bzJQSGUPgwemghxAgpmcIN3FLRWAHtXtVdPQAnpY00Bb+IOmDlBhEXQTQ29ax799pDQvbRduUKhwTVosqh4e5njknaGPzKazqGFJw</vt:lpwstr>
  </property>
  <property fmtid="{D5CDD505-2E9C-101B-9397-08002B2CF9AE}" pid="16" name="x1ye=11">
    <vt:lpwstr>0n2XsdImk6fBbiV0nuSEjtXBBQxgsfGPDA/yVgly2YTxcdXVVCRgNj67JCzJOPpbNiM+7gJFhSW04Cq+/rGWfeMCAmGcslXRPECC1RIFapvV+Y5gJ8rWt6IRj8DSero52MpNn2i9Lea3hGFuBAIpB0Vpd32aQCi2L797YnCLcT3tNrpeiA4AbV8WN4XfReOkX88DdpDAzfmB/wyQ+nAI9gxjm0Og+XUnTlZ/Jey4uE8oo6VH+a71eWmnJTs7HoC</vt:lpwstr>
  </property>
  <property fmtid="{D5CDD505-2E9C-101B-9397-08002B2CF9AE}" pid="17" name="x1ye=110">
    <vt:lpwstr>TmBWu2krppuOFfvM+Tf/664Weaxg0pPkME4kEBXd4pzXKuYew+Pw51mhMUXjS7jUFZ57pBXA3QMcRzAgtGnEPFkuz9CYhf0vR72O9xpFTCY1PPczI90ELWjVy1QwZHrLTnt7bxeEvAmscplLP00Yp7CEFwx3rFg1HzwR1sse2BYMYkDjIOzW6bMXxEoNS8WidT/ir2A+WH1bU0xrEGDYl3/qm0RntNVT/g5IEP7ic3rlxpS1K/Nt7FP0RkOtQwy</vt:lpwstr>
  </property>
  <property fmtid="{D5CDD505-2E9C-101B-9397-08002B2CF9AE}" pid="18" name="x1ye=111">
    <vt:lpwstr>2m1IMCYk3uOX+lf3PVGFPLYYlN3Y7H1zjJQtgTBkPITDxwEUvhY2U2zu1zVPDTVoKui8DDPWuFj5NbnOyJlB+w2sRknmrH4UpnsZF6IR4y+23piZema9a0m6AzaaSoK6uS8p82tgmr8MTniN1XKbyO5XbxN1e26o/zzPW9Nwa/YDXO/fxY0usAd7z+DxlVXd/6fZ4Z/BVS92DX8PABwvYE1yCFxQMR+Y2BFhoGElZJbvbfi/jaKflppJcBlMR4T</vt:lpwstr>
  </property>
  <property fmtid="{D5CDD505-2E9C-101B-9397-08002B2CF9AE}" pid="19" name="x1ye=112">
    <vt:lpwstr>IFnaXBty4Z8yoep1+43XdIp229Eoceco+LWpM4LmeII3xQwhcNylsNUn8Jf3I4Ea+bED442zT5BOglq1qvvTj8FWw8xYUmRBab7KP3G3UfiTgx2ZgjMEGkOGRYcpNxcHckvVO61JMk7f1JD/CAnoPBOijtd3+Pye8JuFPeeVGaYhgqnjwr2cZKGbFEQWTtQHdP9R53eGEZAZEg/ufjMjfSFpVOcOeR3c1blw0WtQGjzOB2ZyyouhySwYGiBp5a1</vt:lpwstr>
  </property>
  <property fmtid="{D5CDD505-2E9C-101B-9397-08002B2CF9AE}" pid="20" name="x1ye=113">
    <vt:lpwstr>rkjv7v0GuD/6JFUBMBju1f/fgYANZIdHk+ZoNylUdqrWTXa7pW4Yi80GE3wLEd7CCyd8JXIjHh3LsyRQoFaKl7qRgFjjSXvmsZCr8Npuo/HJfjHWiJKZoXRhCG2FdDFJAROnJl+06SEJkntxlf65+28koo9J26I88v3xDnvPGfihzsogMt23xHHEwcsUf0k21cVezjKbLx7Lp+UbVESEnLWbwxjyqdd4oaBUIfn0CmoKl+UjFmekSSz+rOjjuBk</vt:lpwstr>
  </property>
  <property fmtid="{D5CDD505-2E9C-101B-9397-08002B2CF9AE}" pid="21" name="x1ye=114">
    <vt:lpwstr>NT/tj2TJYmndHzKHhCmzGPpx2IDkHti09aHaPI9rg4yIe/jpqcFwcXB7qtq1Pg+iWNI76gN1H3gRTUqUoYc5jgcPpWIMbWAB5qR5r2aFx5GTYif2izUVGM/ULtyGBHVE9vOfIPit0zG01XTgpvRV/tpbQdNi491/+kaqF+Pl5Czitk8pudGJCHFaSuzW2y7kZcY8YM6ehXOJuyNFsuVsQL/Bq979Rpe9DD4dj6d69LlQnv4jmrnyT9mrnx3bgQJ</vt:lpwstr>
  </property>
  <property fmtid="{D5CDD505-2E9C-101B-9397-08002B2CF9AE}" pid="22" name="x1ye=115">
    <vt:lpwstr>NJpOyjWu2GAFc3vY+7SMqeSaxP5KGlK8Ghj8/YoRmyXES9m1tUIj+vlLRpG42BrPzc0FFIs/C7fhmzVPPqI+x6E/VYBPz7ILB7fo0NSNjCde+3r9Q+16CDbGMu7eLhg8IJpn0DG2B9KcA8VXFMgL48wK8AhAAgmfH6ehauhSf2YU2Rp0eY8jfrcVU4RQJrVHQ+NVZLI884UTjjIKL4yu7h8EOytdKd3hCEH6A7sV0DskjlZ5DFckr+gVIdnRmUj</vt:lpwstr>
  </property>
  <property fmtid="{D5CDD505-2E9C-101B-9397-08002B2CF9AE}" pid="23" name="x1ye=116">
    <vt:lpwstr>WQ/kN9dGI7BMzKvnMIEiQUmG3dU8y5NHjanB0a5FRKXYO0upyCXMMsKw/U4mC3wvKRBQrlOtk85LvbYtmXPIQVB5Q1gSd6ZIqC8zGsjmVAE/BmcaAATzNXgLtpR2pHRyn8zF+Mz0SlX7TF7kgrj+xQMbPbDzwSUR4lMYS26YGiQI8Eh4E04FLb/SYMNXz6O8BuLuz7RwVOhjWcd1V+9amtZzq4HNb4P3j3OaSd3RgADqVJ3VNHkqFWovNOfuII8</vt:lpwstr>
  </property>
  <property fmtid="{D5CDD505-2E9C-101B-9397-08002B2CF9AE}" pid="24" name="x1ye=117">
    <vt:lpwstr>q0kc1VM9IB5IRaXfq4hL5v9/MYgp7ebDfmjPAvN23TXvr1FksrP5pvp/Xeswg+XyAXVjk+vN8jKVliXWjKADrDbT3QQ42RGT9CBeJQx4wIYkmvBGu7Ryo1HoIKIh2TF9AS0LY1sYmjunwsJV7Z6Cueavq7n81kUeaXKDUFz/XrbCvkCPJ/nBgk5UFLL8lFPpES6oOXdJrhvw2AevyKRfPmLRp5fIJSoUCzqAGLBs27NPWruQn1/O4f3OEdD98Cc</vt:lpwstr>
  </property>
  <property fmtid="{D5CDD505-2E9C-101B-9397-08002B2CF9AE}" pid="25" name="x1ye=118">
    <vt:lpwstr>WHrNBMV6QMBT9qU1SO+NLzfL4KeDuI1egtsKSJ5xSJyzncbOSoKnG3LentNfNfU6NqFTgAis0Ngt4EWQtKu08ZNOZX0RZ1vn6Ri6vVMkuqIExZ56wby7p47vVn08GbcADKGcO4lACdUawXpYPeoCwDuL6J5VDliQ8XeSggTUg82az1nkTS0Ccydo2tALo8bhhvpPss9wBzb4Xd4XsLEVeeH1r+XoFr4stYPO3bG5zRBN+Qg/gy7dI1GrvdNRF0G</vt:lpwstr>
  </property>
  <property fmtid="{D5CDD505-2E9C-101B-9397-08002B2CF9AE}" pid="26" name="x1ye=119">
    <vt:lpwstr>/lRYYALlCZbCQq+LPPIK3TqFsHXL5wtEq9Py8jdBSvS1wR5fcnd1PHqY2T9X5zlMDoOEQLBpV8228r4U7azwLvHPO114thYs+FPdvg2/EWofMXsobcDbiIHM/VAgeiHUBjGyzb+7g9tcpoSOuOfSxhmziAYxxwn/dh3q4AALKCnOo7mJFctvuUC+XXY7KMEJDr5AFQJGVVws+PNUdtLZt3Dyg80iQa9f7KJDqzQWJVHWpMi3f0mmZLUu+xmBJBw</vt:lpwstr>
  </property>
  <property fmtid="{D5CDD505-2E9C-101B-9397-08002B2CF9AE}" pid="27" name="x1ye=12">
    <vt:lpwstr>FMhzFnAflbM3agydHpxRhC0xWyKWG+gSLhVeKgrNW1F5DOGQO5mZJquAlThCuk93xDCYrfxcPKeGyi13PE+CPQMC/rJ0f1osrg5wysj7EYQ5X4y8HzPhAprbmeFxqnA55lK54qGfR7WK1GE4LXckoYnfEemHkDRDDFlaz9MpCEP5MYDQkYu1nPUF9dg1XBtCCkd053zgaVAQPn1M4AAF6zNuo//Ro6zbwr3dbZ4RLThMafwTvEMaAnRrTsW55KT</vt:lpwstr>
  </property>
  <property fmtid="{D5CDD505-2E9C-101B-9397-08002B2CF9AE}" pid="28" name="x1ye=120">
    <vt:lpwstr>uGaZC9YtyB3tjiqoYvgCD6ejA5UAqOReYQHAv10Wv1+GEj8B/M7f2uXX+gW94CaI8W7P5HKf2MCHUEwHFNCe19cw5u66RNzTSS/lcM+xD6vdhHcZrqsFVVad43dChjU01Y93i4+DnIuz+Fuh5L+78IUPOyr22zjjKuZh0SVONOEOeqNiORgECkHHq8Yofo8i4kti1kdKayjDhmRnRUPDDoSdfmKw7Os82ynLDYKLFzJ/TZs+fQIzUXZj3zclup8</vt:lpwstr>
  </property>
  <property fmtid="{D5CDD505-2E9C-101B-9397-08002B2CF9AE}" pid="29" name="x1ye=121">
    <vt:lpwstr>WjyR4IXQGlMojZ1+JmoKW8IwocpGzpgGxYxLd//z/J1lSvENt+LrZcN1fIAFWgpotvaDjP1iGtoyxls4w3LXN+SixVBIxpvwDN7j+6GTjaEF9nU460RXb12XA+VfHgu3V0pmo3Dw4n0UI8u5JZYt1OPsqioqIa2jNOwFyo7LPh6uEJyGSUFrzPRks6XaGNgs/Ug97Z0HxAlgi6+wCc8vdeL+LqD4HjUiyOaBWiheoamAbmErkeowBqsC7P1wyCp</vt:lpwstr>
  </property>
  <property fmtid="{D5CDD505-2E9C-101B-9397-08002B2CF9AE}" pid="30" name="x1ye=122">
    <vt:lpwstr>K652Fg8CWyQ8phzdAF8OUm+6UQObBrVxSXRrtjaCAvbFLEY04ko8XjYpOuWC0rBFP0a6sTSQH12CCBwAail0BQIlbMBOoRiZBMA6utS/9G5wp+vuHnVGuoKrkRxb30Q/jUDOJfFfg8KQuutDMDLVgh/b1+iGMFLhGCG23ftWKCwv5OShuPcyw2C65jTh0SN+Xgr3yw6qcQw+AC2f8bIHnDW7Y03G6giKsqc3bjKcG3+ATW7uo5CDuaphsiR/SI+</vt:lpwstr>
  </property>
  <property fmtid="{D5CDD505-2E9C-101B-9397-08002B2CF9AE}" pid="31" name="x1ye=123">
    <vt:lpwstr>8KZIxLkttnmr7rJWPKdlu89DYu1f7zTmAzEuzjdsEhasPPk0Reh5/CCvRQIuk5kU52E42MsYvzPU2YOvChvGgmPkvsT9mGcINLK7cOCk0Cy209RV1LL7+SrMFendvO1xGkQIxb3mmCBhZXBgGZ/Evrhrl9ZdK6tUnpH41Kc5imcFJzs+xWumJpUDrAc1uGAq27hXFqrREXWd5Q8XgbEBdyeLFDu46z+bxXQ9AHERN18a3p5hqR7bji6bYZMlNrB</vt:lpwstr>
  </property>
  <property fmtid="{D5CDD505-2E9C-101B-9397-08002B2CF9AE}" pid="32" name="x1ye=124">
    <vt:lpwstr>oa/LdEcmEh7d0B2bclYUpYmxu1Q7LhJIOEKV+pukqe6OdchHpxhohLSVGzMEajYhzVpQGO7V/92/k3NjDVbBljxELstDbo+RQIW15ZPTMhsiGYDI9+JcgcQRist+i/hDNBOSwmHnE7rTmFRAztlGPk6VRa3m/T/3Y4ZnS2b73Iu/y1biGawnv1QCkuxMcsp0LW/ObOs6lnNP9YzdFwP96vUi537a5oHIzDpD3tDLDfB3ZIdsXaDMAijIPvzB2HP</vt:lpwstr>
  </property>
  <property fmtid="{D5CDD505-2E9C-101B-9397-08002B2CF9AE}" pid="33" name="x1ye=125">
    <vt:lpwstr>aW6ph+7+jQP+B1SL9EuMEGxv/fc7FE5der2EfSvy7CsqSx6PIGGil6lkSrLFF7Y4fJekfbj42Xt+XsiyRk1U5Lbn4NRPzOJvrLWQ395BNVToVGQZ6pnkOF2wToAS/Nc5Lhu9HIRu8HfKXV1uGKNWgwi+EIdP1pYKURCFrBYTYHcTWuZvok8EV8mb181if//tHWZyhL4WaBWTkiZL14LLrIwumDAvV5YY8DFRXEDEW9nD25UPIia2m/Wb7CoNzS0</vt:lpwstr>
  </property>
  <property fmtid="{D5CDD505-2E9C-101B-9397-08002B2CF9AE}" pid="34" name="x1ye=126">
    <vt:lpwstr>GTuv7CK0BEKdYcp8FuPlbqoagehrMI1+mHIfhMTP7uQ6YdGheKNfHjVjAq7HUzvPsD5QIN0sPwXcC0xqUi/Ep92TZgBtU3uecfoWIq3/AxXH2hE48/YfGp32EMMjnkInVp9KJdoaHmSo/77R3dilqDG2/tonz2tJPfFyQiApT5311DrnMu68n9OANVIYpoDEhYDBg5FuTe8pppyZJUBc8jrE+my0TRcABjjU9Cp69DfkZWdlYndibm+wP4QQVN6</vt:lpwstr>
  </property>
  <property fmtid="{D5CDD505-2E9C-101B-9397-08002B2CF9AE}" pid="35" name="x1ye=127">
    <vt:lpwstr>pRzvSPzXNJ7rrdjxCs9yfIMGK1LFqIMNpHZLvp+eLSlMhF58iJ4sK3ACJzIAmmN42uefldexE0LgERRYliYKdQbc0SC/eY5L0LJoWgGfqW4OFpHIs6BIMYzgcBnVP3xgyDs71TRUAKCSGc5gN5AAK26w/oIZ5vSC3+F/38jGGb6XcVIB2z2KTWPVeUXtkBppKRQiRwF/o0GsbsWxbl+cC+7ulMAq00ennyQ3i7egaNfvTd6WZedvzdOXMfBSaO8</vt:lpwstr>
  </property>
  <property fmtid="{D5CDD505-2E9C-101B-9397-08002B2CF9AE}" pid="36" name="x1ye=128">
    <vt:lpwstr>/qrTaxqPo6ZVjGTDoH87EujY8IGprUW/7yQmNPhpReDKwaKlRdOkrKKd71+CAsasKdytWCa8fqO8BexdqEdCIk1LqCbi0BEpb8OYptG7i4boW3RZRpTdafQFmBrj7VjHAT8ecLmEQCNPZpCI5nbFKNc6C6xgq4tOl22fzuBLWeOZ1qtvsUdZoghQeAYIjGy5uoWE2jbv8WK/es6PH1MzEi//oZLDeer7gsbHDip18lGQUWs5DQDwdX7aX9Ojvx9</vt:lpwstr>
  </property>
  <property fmtid="{D5CDD505-2E9C-101B-9397-08002B2CF9AE}" pid="37" name="x1ye=129">
    <vt:lpwstr>FUzK4Xb4A/rsRMiILwSpXvdxLW6CUBYJOzoxEsVjkbZIZ8doV9Pv/nI7PL0gciorDmoL4sftQvcqlFvYB4/nW5dqC6c+6pgDRIGV5ypcPcF2ufwXiYcM0wR9jXQF+QmD03kH3M2f/D0bbZotich1AxEbpb2deM9ZiLOHYl0BCgGQ0emfVJf2rmmvpxCrx1e6+3LQPunlnl2OF32Fx5j5ydiAWI/lox+G6hXQIm91aHQ/iTe9eJCHDhzQSxzI/BP</vt:lpwstr>
  </property>
  <property fmtid="{D5CDD505-2E9C-101B-9397-08002B2CF9AE}" pid="38" name="x1ye=13">
    <vt:lpwstr>mlHfHpYx7CoIB20pkEWdHmQ/5SWgOtz523F5wXbGSdb/B76X8y+VLicdkWmCx0vI+dZ0ewrncGblEL5OiFoJ9yO9wc3oSdv3Ut+t1l8Elwd4h08CTMXj3/apVu8F2TEp/UeSpWVABVWiZiz3xyvqDf16FeknQDLaxn0d18DXWBM+Xcsin2l7VMTsLyimKi6MA52IhKmWHiaPPj+NdiwconLiDZ4VpWqiV35vgmyJKH1A9TU0axwncKk+YYeWX2n</vt:lpwstr>
  </property>
  <property fmtid="{D5CDD505-2E9C-101B-9397-08002B2CF9AE}" pid="39" name="x1ye=130">
    <vt:lpwstr>xxypKu5I8CR5KVuhFLWwP6eTEshEzlaeKvttoDiM9SdeTID6fiCTkfwlwT5X8tKEMi3BLgT9Zncc2OjNCYP6jpoIe5wWt9IpHPgYFgcNZ0JggyhB3MVCT6uMrw5dAGZ9Wfy7oG3jzos1tINmZW/2AVJkzuOfW1aYmuC8aOX287Eww9+7SzmOumG66vOaOx/CPXOPpADeamyc78DBb20C4pI6KsYA9wAkpVt5DhfjlPP2l/moYT7VkCFU9hXFSk4</vt:lpwstr>
  </property>
  <property fmtid="{D5CDD505-2E9C-101B-9397-08002B2CF9AE}" pid="40" name="x1ye=131">
    <vt:lpwstr>LwO7wQ0+ggoD48+gkNyrOloE4+9qS077zcS4NjsHEpWo8OUSSxQydInk7PEjhq65Ruv0oK8ScXLZLo5jxWyoUV1g1tL0MfPRps9KSWsuPhcOT9r9GVLRoxoUsOKsRNqtMu/jMwYXC/iHauZB2gv3LRhmu+NSzTvig8/4BPf22KLHl5LcGL7OT0qOOAsyRgDTSTMjS+MILZpPhP7cYbIgTRMs5MhegaV2btzp2xztK+iBYCMjlG1vkg1rhpkdyJV</vt:lpwstr>
  </property>
  <property fmtid="{D5CDD505-2E9C-101B-9397-08002B2CF9AE}" pid="41" name="x1ye=132">
    <vt:lpwstr>kNcHusH9SpG/v35xEuzkZbjWlaZPzu0+wxCTmXxzXZmpHjPMyDPKt248ajuBt80PMNIVFMuOfThnT/BRoQkUUx+ord6PzMBYGd6mmBGM7e7k8x6SEWaSgOA265D20NacIEVxk8T3kvrCrUgJamkF4RlIUEIep6u8LxwyErnVgj9V6mapF8EkfHHIFVP9/M3bbx6tqbWkwmC8Sf52YQCDaky+SkkzQodkp53pGu4banGSivMOKLMBQu0r3u6C4lj</vt:lpwstr>
  </property>
  <property fmtid="{D5CDD505-2E9C-101B-9397-08002B2CF9AE}" pid="42" name="x1ye=133">
    <vt:lpwstr>rL80GLqucSVhKI6xQISf9eHSAq1xH5V0vrjTCXHq1BHzagQgkPhCMB9OknVpNgSxGf6s3QCCvDtXmt5JOTHQXMoKZRl0EnmxuiB4hSNcKA5XPQeixtz53vVuWV0dMjLdZytMM40fywCvSxzlsdqiuXHunctGk1HxxVb++99VvkBeMpEsu8vhxNPJaFKOX2C8xk1VN+VmPbvtGf9QRhTWvkh3dba7foxnfRngIfCGevUkFrtEVpALX+drMeZh5NB</vt:lpwstr>
  </property>
  <property fmtid="{D5CDD505-2E9C-101B-9397-08002B2CF9AE}" pid="43" name="x1ye=134">
    <vt:lpwstr>ziL39OzK383vYlNe4FayVbyuBOTgGjEbOIOJxfg4n/cj2m/1VwJ2uvAUEYgC/IgpAYFmdhijmIIdiZGkG0sXH1v3MBtal6vqp3VeJ1fKGUVlVK3hvvte8ri0G11bsr+DTW8JktI+FXs7I/9xQRea4HB3/KMQeM9P6LviUkyTuN7iM/HXH2+ORbAKZ9mZTZ8fTgdMdLfjG4mdKvO56FN1jNUhJut7LAJfSgI7AEjgxvNbEuPNc9JGTSz3U6kcK60</vt:lpwstr>
  </property>
  <property fmtid="{D5CDD505-2E9C-101B-9397-08002B2CF9AE}" pid="44" name="x1ye=135">
    <vt:lpwstr>4MPNOM67BIlubNTp982YlLnr4UqExmGNBQ9QcYpWiR1eRMe6T5YXejvDOQ1h01Eoo01G20QkMuIPWtTrsJGdyKOYShFrc35cU8ZjTadKrRePJDTQFpsJdIg9Tv+f+43we8RPXVLiHFpxWvLJm0aq60dPRQ5BelCjaBEG/9xyO8rqQ5mx8PYn0k7Vk1lw/uJw2g1U8oojr829ORNn89RSTP8JNCHnmiMG91kGx0WHKjkj77M6bIBYrtybHEMa9wn</vt:lpwstr>
  </property>
  <property fmtid="{D5CDD505-2E9C-101B-9397-08002B2CF9AE}" pid="45" name="x1ye=136">
    <vt:lpwstr>MfIJQJ3CWzBMUlK59Xu1k6qSNf2c8OGpVJaP5EcC4102IsCJzpcFS1uSLYCG+8Iiai7y85azOBH3j0VRYD69jY2egShEq70156wFiyMpvl3JX4mNN1b6VNf+mTW2ry0hsXi9xDKet+djyLR79WYB2ATNtJFAO9zKvC3aImTeft7EOkr1B2OSbUuNQc8jPeyl+NZlqy+P8Wekonmjhkqseds3Pve6JiXMHxPipYSsR5918eqhLSw56pckLgI5SXj</vt:lpwstr>
  </property>
  <property fmtid="{D5CDD505-2E9C-101B-9397-08002B2CF9AE}" pid="46" name="x1ye=137">
    <vt:lpwstr>ARgmxDHCweuMYmjeE3riHWdCTwzmStIKUgKm2AFlENzVyXt/Oh/n6orruV2wtFFtXbTgWRDHLoOfUgtio9FU40DpyQ24kiZmRlqFKCi6lP6NB1zb89kysfCgWqpB/0YlRX7ho0xqbneTiXUMbaZ51ahni6BVoMKes+pSc5l3T0lfYxA43ph2W5DbA6tbbbzw/9mboEaf7ckqXtn0mc56rQbarroHm2qenZyuiOXEsQfTFJTbk4DJqxMnGcUR3WA</vt:lpwstr>
  </property>
  <property fmtid="{D5CDD505-2E9C-101B-9397-08002B2CF9AE}" pid="47" name="x1ye=138">
    <vt:lpwstr>4m7V6lv9DmRnsPBHaK2gZrBLlx06nce18jk/n1IRKSSwluj6fgfYn7RO3B0fj+tlavbTt8KLAr5dQZCdHxEmd2VUZyn1kqc9bSLceczUDfURqG7aBxdEPuOCNcgGzGyvm9xlz566c0Y4RGLyp6wGQosp9PHZx6YfBPR5p4uFYl7KXfMrbfKAGuEgxGfZey0T7CWyG1i6LLP4FJ24sJ65xodmf9+wOqg1UgzIgAAA==</vt:lpwstr>
  </property>
  <property fmtid="{D5CDD505-2E9C-101B-9397-08002B2CF9AE}" pid="48" name="x1ye=14">
    <vt:lpwstr>ZZ6Kru5o4SqDHUOHqfVi5z+CSR7QqnzAKJB91GI/YQOLXFh5rSXxlVCb6BaZ5QbgJQRDyBCTewfj4ea3FVunjAaM8Mj0fVcDm/WRwP+auhBpQDDUeJdgEruEbEzWYq4gAAyesTaDUwlbIXV2PWGc7OZxCQ6hnnj7E7F04IapI+9hnwxzimTC81H+5j3uageiKu4U7bi18hJ3mgEef2g4VgyxsvZ+H28gJ46xkD/82hlFXJ7GsdY2dFQ4uQZh9V3</vt:lpwstr>
  </property>
  <property fmtid="{D5CDD505-2E9C-101B-9397-08002B2CF9AE}" pid="49" name="x1ye=15">
    <vt:lpwstr>+RWa/yT7z5hGuday803+JW3tjbGjUOpKKET1DuCcCMcXFpwBJPigCbbXqe7owIZrUgeNr45MGnxDkI5/0BGoeSx8+2aEhftzaDp1tyGz4Pa8/W0rjd07jeodpp0nbqetGvdH2mbyxmwkVKb2xHHNc1xyHJ/qJp+j6sJwcb6+HqMMmS5JGQDZuJejV5Sw28T6PhcvJOPJJ6CAgfMVPo+/REy8Xv2mIEfY8OcKXurZ7ogM/xFqwmCFcGRIhPUQXvM</vt:lpwstr>
  </property>
  <property fmtid="{D5CDD505-2E9C-101B-9397-08002B2CF9AE}" pid="50" name="x1ye=16">
    <vt:lpwstr>Lu03vRWuq+wlsAeDzZ1sKO3WAPOxRI4OTAp4JtB3aFCdBJQXiBcybBUW8qTbhoYVQDmZY1Sy5QRlMgBHlgAdQprFvxjaqVz8YK+KoYD/qk1ieYfKvBKHFFRwxKz/lGE0Z3ZBUKaOGX1wew/3mYGSqYWNC2djn2cFpjN5WUbvGbAws9ugIdIvTrOOx6Fu7B0+oUDh7kN+xZABlUhbnNi4Q2Mdgpf8GQ2zXO/1Gos9wurRrwxdF1JKOtyY+lsYAIP</vt:lpwstr>
  </property>
  <property fmtid="{D5CDD505-2E9C-101B-9397-08002B2CF9AE}" pid="51" name="x1ye=17">
    <vt:lpwstr>p2wtB2VkTG3XISdXLhCnF+kdiwKFuuBmttYX98RSdbj1qwO1R1ldCTLpagUub0PaXZtZirEHwaH23Vo9IHuzImD+7gThzkPi7ir4G3Txf8fAcI/p2mW0kzgecmQgoyHN+yMBUZsG2gkQ4o7KqO9AO3w9EvuGdyqPJKgJU6rO182O68xzHgDX42Bbvqg4HaHahDu5SIXPzasrwo4ooBRt6yUhPtN7CzYUTGj9EYDos0Eg6qSoHBHvv30PZTGxchr</vt:lpwstr>
  </property>
  <property fmtid="{D5CDD505-2E9C-101B-9397-08002B2CF9AE}" pid="52" name="x1ye=18">
    <vt:lpwstr>BcmxRhJR8/7ESsut0Wrd5+NUerBhxQri7uZiiOxmBSPMt2cBada0KrgZEi5qSemVhJJccjmRMolv9cZkhKA6hDHT55pZZ3Dd8txcci0ENq86XJvrtmI77I4/Q0xF08HslLbLfY8Lv7FlZMcIWjB3WrSWs5ZzkTpDspT7zo+fZNHOJNLekeR1wCgC2hz3A9+Iqi9EVM2PsCxUyLNdUY6qRTuf05GgqYzmGSxYoYfWYxBBgafAyOSaawneWTlt6IU</vt:lpwstr>
  </property>
  <property fmtid="{D5CDD505-2E9C-101B-9397-08002B2CF9AE}" pid="53" name="x1ye=19">
    <vt:lpwstr>64SEO51WiZiAc7QAwaWjYbDfLozHZdW+qkNGsVoEYeHRF1e9N8seijzBK6RCAjrfjhYNh59EjsQ6yCI2XTxn3rgw0rTk+sIlHAJHEj2RO3pm71gy9FJHpI0f+E0nPQHXJ9awb5TxBjviQRfOBkoftcjpU1xgcBySSO0q7foL3hUAAwpBDwOFuMWiclXTs5ryyXAJLyN36Q1tfyZlZrYRbJWAkBd7+StvS9kQr+N7lP0kabz6Jh97p6pqaAGShU9</vt:lpwstr>
  </property>
  <property fmtid="{D5CDD505-2E9C-101B-9397-08002B2CF9AE}" pid="54" name="x1ye=2">
    <vt:lpwstr>9X//pVXbJkWY63E6fByAoLFPiiHcrrcIOHfFwd3oqRoCGDlaDhOEAVk0otqosEBvbaxIKq203jwOBKZHqfzunoBtLoqLxp3AX1o4sUj4LULKx7456V6hxRRCu80rLDDWgXsn3CSnX1zqhafp0PUNvpNia9Ji8SnqtrZ7FL7aaTcFC4byEsYXtayHiziDiy4nvCHTBUudDHU5sSToQDn02mbHA0mjFqGTvrjBopx20Tw4PQ7BJWVnVS9QNAOJwV2</vt:lpwstr>
  </property>
  <property fmtid="{D5CDD505-2E9C-101B-9397-08002B2CF9AE}" pid="55" name="x1ye=20">
    <vt:lpwstr>IChga6Ww0XHACjy7o/C+8fXres5DvqONVyBQXAyCifhyM1TWh5KRer6JjozV/VseACnEjQBy+1OJPGcyP5+cj3Rx/f12qos6d3FKlY+pxsx4t4GNtr8qU3BP75gW18JyG3DLU5j16TXdaEGGC/3Pne5BYny1dyBVQAf2I+KYm6+bOAVan4etZSF2hRo6+BEoWqFnAJJ4La/yGwr0eXRhzvhrigHyPI2ZnyQk8PqAC8iqwU3Ta1supIBqV1pvFL+</vt:lpwstr>
  </property>
  <property fmtid="{D5CDD505-2E9C-101B-9397-08002B2CF9AE}" pid="56" name="x1ye=21">
    <vt:lpwstr>SqOnzEUTPbmXJ9hU8zSaxofICbSnfS2JjcyGL9GyIem9IkpZP2CDu5WDBVmIJz59yaBHg3Wh9b2BhiF0VSX0DUGQL4ZVKaTXPfadqPoXCg2AcYeqcL8fUS9/+/JeHBHKlDGQ9DLhCNPA7vgY/6lNa0F+bLAiwlrpDSdxsapXItiqk3g/qiLnCRmRYXbn++8C4N4T2UjqnrPi9oaVJ12jtISvKBmAaxZfJGRcHOd8WrUN2VPPrCRynlkhSQcbsLG</vt:lpwstr>
  </property>
  <property fmtid="{D5CDD505-2E9C-101B-9397-08002B2CF9AE}" pid="57" name="x1ye=22">
    <vt:lpwstr>oasu9u7wepnyOAEzRkfiNNAn5nzB8DgzCWasFus+u6UUtXWhunlHsYZ/YXSyq/cF2eqkrS49usYJQFcwCcJmwHh8Gs0s/H4H2wklqwlvbs76+Oy/elNq6+nHGNzQqEj4VSSbUsuUn2RskrZzVzWb43uDxF4SKe1+yzqrliJHqzfPYazTUFW1EhU0SSLdq54oMcPhWCgh4Gu1Ubtr7hO08sMmEBfD5ZhHRwdOrFopYnCFa0YVwUazl7+yPgDcQqv</vt:lpwstr>
  </property>
  <property fmtid="{D5CDD505-2E9C-101B-9397-08002B2CF9AE}" pid="58" name="x1ye=23">
    <vt:lpwstr>7mSkEX9Cl4IeChMfPFWGW1LaBMQJ75lIP8s/bTdUgzUy2ASQ5EyqfKV6ms15sbu3jLDO388Mh+kBDg4Kfu5wMHOZNP4jF462/ytK2d6d8BDAI4vriIvPoqwwq5NImj2HllUq+YmS2FCqmOvfgbIv32j45K1dmRrU5KNFoCPrID5egbWRloEJxNpjkYeJQdEU3wd+VbJw7zjdAM24LheNLsdUU8eSEbuIBm45smsuvr4m53P4Z1TnrQIx4t2A7i7</vt:lpwstr>
  </property>
  <property fmtid="{D5CDD505-2E9C-101B-9397-08002B2CF9AE}" pid="59" name="x1ye=24">
    <vt:lpwstr>BQmdMxzjYzKIO07PqMsHgd+b8EFKD48RW2vStI3crDMRNsk9tbQQph4N+YfIKy+Wg+TJaSLK6/PTCl/gYPav89EHMw+MsCTH5pKwIDCCs7YHnBOEiomO/huEPFdf7i045y1vNt58Vr0v5DnO0fesrkD9phKBImh9kxamv+Ta/AJvFw4TTapNN8k23hfChdv1hv1yx+DzIyOHQ78rfac305TDHuvei5Le4XlrWH4DyqH7s+7iH2pQqAMou5/qz2j</vt:lpwstr>
  </property>
  <property fmtid="{D5CDD505-2E9C-101B-9397-08002B2CF9AE}" pid="60" name="x1ye=25">
    <vt:lpwstr>RVQOHLpoJ9WhgZiaRc1w3c6ovVZUh2LvquPuN5LFH4Nz3Nhq7qCDNOF5bY/WU1Vl9ozOVovaYfiQW/o5jvJ+VeOA9+mVq6bBFEXvlwh6IYVG2hYyWLV72AFppqhqTRZ4/qrrUNxqIllpg2P1K1uOeDx69G9MSDg+uduZikNRT7KsKpmCH2DDXv9z2dYcYylTkIS7PHfHSYMHDO3Qouxh7xFejLUVzZDY4ytJtaQw/mtkHSJW/7bsq8BXG+AIP+l</vt:lpwstr>
  </property>
  <property fmtid="{D5CDD505-2E9C-101B-9397-08002B2CF9AE}" pid="61" name="x1ye=26">
    <vt:lpwstr>53JLwsCJiqBKjygBYIkly6gtOJfHp4RUySQpMySga4lN8R32kyVVWkFanBM+WDEGkYvsewjTkiqt3PO9ayq82owUu2CkKY+Jiovduvzp5zmtAJ0bJKnMy6hX/TKqH3e6WJThBwR65so5lPOXm3g1hJ2NHx2PUMaWKCg4DTTyM2Ap4xwtov52P+DrgZbdI/4k6R66S+ymB6R50baVGGVatKHHPlpRxs7IiuCeoSjuIUA9QKEwTl7x4WwbVH0Qt5g</vt:lpwstr>
  </property>
  <property fmtid="{D5CDD505-2E9C-101B-9397-08002B2CF9AE}" pid="62" name="x1ye=27">
    <vt:lpwstr>LewiQ6wGNYezEzaQE77KAWAbgVLWooTyc6kjApRiYQd6bcTZSICJbJU60SKy0q/5xvrAOx9ep+1AMtxoRUUjeUiNAYtIk8g5x3YciOu2bCxpeyyTBrzFLPxYCTGwqJZGtYfvkRKslrEDfrjgfzwvie32oq8W0A/TnNaYLKd0EC0H17ugrq/pH49sbbqGXPDG7vyQuateCyHBGCsbxHV7Lv8SSlwdgA3lXB4kNj8+cEYalT+T+fKJ5bXrSvOa1fc</vt:lpwstr>
  </property>
  <property fmtid="{D5CDD505-2E9C-101B-9397-08002B2CF9AE}" pid="63" name="x1ye=28">
    <vt:lpwstr>gUGH4ISjHQg/8heVF9H1ZtH0jp3dUQ9cRnPgMqm8Zqx0zJNjaIpE23qnHBhoxuDi+zHWoia4EmHRyRc1M4l/+CQHWLxSkTilIfGbwVoqGWxv0BdIOnaj2umXKVnkuwqY409eJTi2ypnkyc08A0t1TzHpcQs/u7v7+EukZli+ShIQFuu8CTDVRCnrM/AOwJZvl1y+eEddmzvffDpalfAxgnKi3ihcyiRFCn7nq7uw4MZ+2Ck4xWRA2mDdTwy7adR</vt:lpwstr>
  </property>
  <property fmtid="{D5CDD505-2E9C-101B-9397-08002B2CF9AE}" pid="64" name="x1ye=29">
    <vt:lpwstr>EG4SGLECNrA62fhACTs2CAlXz4FYZUkDGKSvZ7JCCRPSPj26apRhBVMCJ9xV61EAL8VNhC5qGJTNm9eK3WxRTAezQo/LeS1ekpVPgUOn5bW6NdjVvHnojfoqdLs0S71wSIawrHkKivNiIAiCBIkcBRuKLdVmEjax+wlrdv1pQz364FnzEc/f83b9AfKUoFeZNLAp4+KPEkMR79EED+P41i/2j5UuxzKC6MJTQYeTPUqmK22QRJ6ARdr0GFUCY9S</vt:lpwstr>
  </property>
  <property fmtid="{D5CDD505-2E9C-101B-9397-08002B2CF9AE}" pid="65" name="x1ye=3">
    <vt:lpwstr>0K3yQfU6QDZBNqJKVn8NflGU12jyzJ5S3Q+oA1eir9n9jhdZiKNh201mp2ntE67Q3GeYMRxebDVmrvp0WPgR/dlrwVjBJbfZ1Fucw2NmychsbqR292UxhKQ1MhoB3zPtWmLjaKo5tojKdjl2hvQUAk1/tfmg9+Qa203KTZcJSCiaIGEUsxT694HbLQuNJDAiZLJshLGF0vwv1i2dIUl1fXgPOlTuOoP5MdeZyE6KWKpTgal+8bp59o6XG+SKDFW</vt:lpwstr>
  </property>
  <property fmtid="{D5CDD505-2E9C-101B-9397-08002B2CF9AE}" pid="66" name="x1ye=30">
    <vt:lpwstr>Czusp1Qgi8xBbcQT8EX2BaxQ7HrdR84fZaJlgvbrC0BO2w/rOGZs1/xwgzgI3LZTElCI9HNy6KeVulsLscHeiDQdWX4Up9pHDnaSO4cC0Z8pMZ7gWaliDWHv+OO/k+GkC4UemsU1Nd2cUlrtzEx+xsvFStEs44XddM+BY0Ogf/fCrPaSwyU5jbPUzVn4ohhZoT1gQ47LCU6GzTHTbIva4uKFX3Eah9VobCCknvcczaQAXoXENtN4xwML2s/uo35</vt:lpwstr>
  </property>
  <property fmtid="{D5CDD505-2E9C-101B-9397-08002B2CF9AE}" pid="67" name="x1ye=31">
    <vt:lpwstr>SjH9xEjD8O+MQDuGtu36ivuwZk2vw+T9zdiohXqa+Ne92XOr1w7ZZqW+AHIlUh93f58cwFMKsBJBRcaz2aLUeOpp1kSC/V7g0X7HqHxcOxAdpo7RfP6k68BHbweYniMk7kRuq2hDX/q8R0motWNQqAzYkyIWITbGSE/3v01uYaSsjY1VuZEFxTD9RFErp87te38lWnu3Hwh+Xx4fzDaISI+xnRKbGUy7O08FHVcaMKvacToSHYlZzHYDzgtFVmg</vt:lpwstr>
  </property>
  <property fmtid="{D5CDD505-2E9C-101B-9397-08002B2CF9AE}" pid="68" name="x1ye=32">
    <vt:lpwstr>M1tWw3wzgOl3F3yzjcfPz+pbt8OG58ByIKO/mP5FI1igbkH4fiirAgTfr7Aof/jm4sTE+xy9iOPQ6PdUlyuI5nBjMEh6GrotJl7z2hrwSA2WFc8Qne6zJIxuPR76CcSeOkVhFqcZ5dNMzK/HaHycfJ9Na+M2i/Lz9+FHAVL8a6RT0LIkUci3lYPy18fMyiDAFtqG0+7zbpSfDr25koCk1WBJU7HWEPYwdVlpChFfd+qKDZib2Vz6/h1fxp02fZd</vt:lpwstr>
  </property>
  <property fmtid="{D5CDD505-2E9C-101B-9397-08002B2CF9AE}" pid="69" name="x1ye=33">
    <vt:lpwstr>VXUkzkEmxIuH5+YfZEe268/M4nzTNPvHFS0idO3myt/r6YYY9eNpDv31hijWd9r5UuaIYkLA1Ltw+7OnyndbgpBgTdw+EPiYRQHKnhVM2mKTsKIVM/4seVVqfEnwsS5RlySI51qUtuf1BJAD85NM8diriXmeEbaEB5XjhWPL4CtqNwNd32Q4EvbpHsFeaT+V3/iu+EM3qlxUcv6zjme/ppxEY0cB+YQl6ee3gLQcSDqlhat5FsAbPBPHo/gDYTX</vt:lpwstr>
  </property>
  <property fmtid="{D5CDD505-2E9C-101B-9397-08002B2CF9AE}" pid="70" name="x1ye=34">
    <vt:lpwstr>6oljUXj+A3ZISe9WJTBsllR3dipWioO//7sYcojt32uV6yophC7Zwjnx6LmKXc4eDauIS+mLT0LvxdnB1gcLPOXud8TY/f6EhOxp1mYRL2KnYCbY4+I+nErkFVnkS646g/G/cOeZRY5J7vmYjF/jRIxSQsKNRcZjksrbiss/2YC+hZwrEurWruNmH4MjcKdjl8Hl8hljcHE17HZqS4xgFGduBj+LNHDwmwsV55Ogx9t0RlGMgWBTIsiC9wDmOun</vt:lpwstr>
  </property>
  <property fmtid="{D5CDD505-2E9C-101B-9397-08002B2CF9AE}" pid="71" name="x1ye=35">
    <vt:lpwstr>z9+ywZtJBr4U9FKK/YZKPoBxx5FTD7axO+2s1itYrSMdoMDvcckNm6/6URwKtJZCA8YgCPvcju0xCKSMgO3QI8+6lYTpPNwp14P3AvNCTG/D5yAx79riN82nH9XaOa3VTULfwMCfqaKTPoRpgkRVCOkq73GHCoS73bH56cHD7sh4Rwcg8QLlsitYwoQ0yMmn9HfXNWhDn43HUdmyEvQrikhi52pGTjFRgi49oxD6Owjfc53bW8BCGEI/86iBK0w</vt:lpwstr>
  </property>
  <property fmtid="{D5CDD505-2E9C-101B-9397-08002B2CF9AE}" pid="72" name="x1ye=36">
    <vt:lpwstr>udSj4JmPqv7YJMwth0/EoYp/OoWmg84J88TWv5jRcQLcfqQxed8rb/CPm/tP3aY4DEbGUpMWhUFWTBIBo5WB1Dbk6WjwFn+9SR88USAOO5RA2ikqT8N7iQKksEPyYCV7E5eLbgdiABs6Wf94/jFhvl25JtBJF3/uH0//f5Hjg7bb7zkVTVdTIer4VGtU5DqVJcuml4Ej/DaNqZvipV3G6VuBAG7gNucXnXE2LoKwZqBdIA8Bav4uJLOfjMBmopP</vt:lpwstr>
  </property>
  <property fmtid="{D5CDD505-2E9C-101B-9397-08002B2CF9AE}" pid="73" name="x1ye=37">
    <vt:lpwstr>/vx6QnbkKtRoPN1Gjvj1R40c/cNJ7kAJ/cUqVxzXJENqZ0Glc9SdZfTW72PZJYprgloUoF/fp2Ksv73kmj1ZYR8t1XQlV54KbSD2hqIT8KlxnIy0e0NyQu1ZAprpGkbFHHS4Ubl/lI3JUNaHfrZ7vdzRZOcYr266D14clvfWoxouyGxcskywh95Eu94xyJtheJ0LGQCXfXLGr+Og3IKQSCRd6Rmr8O2a+9WPsyFWRwC1jIgwSxbPyQ2+/8nl79D</vt:lpwstr>
  </property>
  <property fmtid="{D5CDD505-2E9C-101B-9397-08002B2CF9AE}" pid="74" name="x1ye=38">
    <vt:lpwstr>NwIPZ7ytGwWLCYKPvLE4SRtXB4n5+E1nwxmj8dYoDNYS4+aMxwUHOQBngfWOjalon7XHShTxa1IM0lfj8Wi3O6kx5Xvja4YQZeeEYh39I7y/uxBwZYPLWvmA/XfJj55Re6E/UtbTH+Au1ZJKbqXuvB/GCDJGJe6hpQHUThClr6qASgKtMZSeqEtp7+DrR6DmfgunHJdMZRt8exFK9kIDHk7CPV22puJD1tlzlVqS/FQ5bas5c7Y0jDc014/u08Q</vt:lpwstr>
  </property>
  <property fmtid="{D5CDD505-2E9C-101B-9397-08002B2CF9AE}" pid="75" name="x1ye=39">
    <vt:lpwstr>5hv2KYgr+QX3VtV480GewvPgkPm+iXzZa/nJdoEnOmPEogc93AA4mpyNbpYdapgQE1LkTmsLXkI5wcxCSntBujE3znF/TXiNHnBCj5sF9zPr0+GN4tWDUkidKN/UA4P5c09iav8tGd5LXJzE+KKJ1qyeDCQTXjJO/LMbCsdo+im2t8rCMVpOPeeZz17RK7nY/jpCg0nBhpmKaRin1q0XAxmAxx096lzDhhUX7j8kBYUuoflmbOlJuTVLPvYiJcN</vt:lpwstr>
  </property>
  <property fmtid="{D5CDD505-2E9C-101B-9397-08002B2CF9AE}" pid="76" name="x1ye=4">
    <vt:lpwstr>8tdFTmmcnfWTt0NSlcBozmyZJJcjLT+4lBlTqHw3mG+xGOg8ZPVq/r6wBSoKZ2WCW1kWWQkFrWKK4T3Fe/U4lLHZ7JkdgIH4T+QbOyDdQmgbiqPuYl2wPLhtGty5CnlsQOS07F0SNrSjSAfDc2tlA9REvc/hgMAPj8xhVJBeM4ctIol8UXkqHYyRyPwXcPNCJOejrR0YoeClnQKmN6Dn3kNdQ0XNJvg8pHaCbeRFuDi275dulIGgoNYvYYzEhAV</vt:lpwstr>
  </property>
  <property fmtid="{D5CDD505-2E9C-101B-9397-08002B2CF9AE}" pid="77" name="x1ye=40">
    <vt:lpwstr>7sdeCk65BrRfei1Hu7ZaVLn4tapf8wfZ5fLjbrEaHPH52B6CVCqTfneEiCdquUHjIj21vXF89kOkHwMntLiE+HQpgXE79k0jn0350cGmmXdpzfsxvxuDnk8eYbJRCmH8OG727P5+5y4WWMSmfw/M/CqgXI/tT8z7ODLwl/2HZ8A/XW+XLf3//ormb3a4fgoHgzLNeXo2i35MUv3YMDxNugBM7StO0/TNF9dihhnFnyiMT05sq+zy4F4PYmNfPJf</vt:lpwstr>
  </property>
  <property fmtid="{D5CDD505-2E9C-101B-9397-08002B2CF9AE}" pid="78" name="x1ye=41">
    <vt:lpwstr>lxYLy1cDEiTQmr7jtzkQvzIsoCLUS89G7mkd7Kb8oTSqJuPa7xAUhdy/mSLKi8y0GSGQOCIpogKuYqMEPOHmnJMPN8IehJjdFEF3gdUkNN6TPsL0g0RF9nleUzIPF+GgfsY8TkJ9hxOJASCwW83BkgYb05HXsOi5VtJV38Jv5jaQGlSmDKTgHaywMhpmeecroGqIw7dCWbRMPaO64xtC1/du3EyC+q/HI/SvDnQRkxyZAHp0+PwHs2O2bseXH+w</vt:lpwstr>
  </property>
  <property fmtid="{D5CDD505-2E9C-101B-9397-08002B2CF9AE}" pid="79" name="x1ye=42">
    <vt:lpwstr>V4FqrAOqQ7sCBP1+8WJw1JqlLnF1R4NMuoYDR99jerSTLBput70u6MJp1f1kpk0pQ0LMacCKQRmjJ8dz/jGpjDhr0meM2ZPoMIFDBcybr0bboGXOQHvSFj9xQaPKu585odc67C7jNlHJ+1ZyLmu6xO211hV6SdOFNyElKt00xUZu3zMfmVhZN7WqIZ4/p4u8Pfvf8ukqHns6c/kfkjJ2DP9/VeDJmQQ0j8HYggY9pP4Apz4S21gHP03uRmMlyUH</vt:lpwstr>
  </property>
  <property fmtid="{D5CDD505-2E9C-101B-9397-08002B2CF9AE}" pid="80" name="x1ye=43">
    <vt:lpwstr>VxRs9+SIXT8LLvj5zz8lyY/bdadocomSJaNtfA2IWrmgwaoPhNuVZuUft+sUO9Po9OKMDGLNAUISAvUoaR+vn5rBGH8spLlt+ZwZ+GpQcaXaYHWVoM96rHf8uDCTK3jBbAlJe4EzKWsMpN6A7E0TG29A1KaJqw/sLff2hlVIskP+UN89UO+hnU1ZvlNZIxhuc/Cfhj1abfO+Brx7xHXRF5J+08PGQLOyRkiwTVA2r0cHECxapXsosM/cRM/Y7wx</vt:lpwstr>
  </property>
  <property fmtid="{D5CDD505-2E9C-101B-9397-08002B2CF9AE}" pid="81" name="x1ye=44">
    <vt:lpwstr>r60PZ3eZW+SbqONjkkNeHlUO9d+40p3LaKHUz5/+kya2e8Q9T54W41o0Jcw42psCB0MdaHJSSLPA1FLSI48wiPkKr980I0WbGz3i1Z380dWVqt4fIZFMDWJgP5pYMz2Y6O5XztJn0NONS0oiPretdp8XbbkNlgexm33X67zy7U4OFDxS13nyvRq7liFLRxJfe21VXui+SRu10FzkIN5l0+lb6Fej2lOEBdqPaOYHyVjPtHpfhC7M6ztET1sxvZg</vt:lpwstr>
  </property>
  <property fmtid="{D5CDD505-2E9C-101B-9397-08002B2CF9AE}" pid="82" name="x1ye=45">
    <vt:lpwstr>+orK6eR+ShBu/FZqfOFaHNWc3dNwetbxMLkn6ZqiptBkb7Pv6qedVdwv1ULyO4FBXm3N2IrOBqIhfHJJQ27qGFxugeAvK+T6tBLeNKocTJHRIAqwpMtSi58S/FZMUSYJTwLoty7J1btthW229mWNU+rEq7+23Y78JPrbS52UbSbrZkhteJbosGvjGKHu1SE4QxXNWzLYD6ThTaTOZAS6SF38MavhL0raQ8yFnZeOeVQY2urGkkyM0pIkoLdaiKO</vt:lpwstr>
  </property>
  <property fmtid="{D5CDD505-2E9C-101B-9397-08002B2CF9AE}" pid="83" name="x1ye=46">
    <vt:lpwstr>U9aN09KpK52Yr6kF80Kxp4wHnHswnLs5sGdau7xOrEnMclhAO+lYffnizLGn2uKlX4F5la7ByA5uzBJWsMSkxtd7OdXAsFcQc4MW3Y3tTahvbG88eZeaFXV2/yRi8eskX6e6kC1G9V100443dYzCmhVBj5uKgnI8tQGWbrBWIaIvq4lD+4jSXSlH6TcGVXw7WKPk1v0+/OjvkcN/M3Z1ql3AuDCc2vrWGSsEvFnu0uunoODVBXaf0IzrllWIQYX</vt:lpwstr>
  </property>
  <property fmtid="{D5CDD505-2E9C-101B-9397-08002B2CF9AE}" pid="84" name="x1ye=47">
    <vt:lpwstr>FsTDcMPny0CKGNNURs2XoRNWp914yULplnXAltwVXcO6mGot6SKLoyZu/nxzAl6yhpFKSVMo/lLHUzjiHGzfHre7EbD6Y2/oVN58GRaw4+92vqhzWOGLv094dGkNccCFZLppUtO3ntiw46YAp7QAo1JpwEIurhrO2jijgs5qIdtVdW99+4nAUJrWui+yTePutLEqK7fi0215BJXwrfuV4GDO3h1dHEbk5sSP8guOlc5eqDCft7ijYohcfKVaRjp</vt:lpwstr>
  </property>
  <property fmtid="{D5CDD505-2E9C-101B-9397-08002B2CF9AE}" pid="85" name="x1ye=48">
    <vt:lpwstr>UWdr4t2wjqBWRkeDb9r2ku/odZVZH+IpIHQ2zpm9XIoc498D/5I7tiVIGASoWepHSt+GBu/Ol3QliGF2K2TQ9gKChCSnDq6Uba7BsOjY8d5RYEfTdfuEzxsRJVOlI5SFO2mvvv3OVDfWw44TGbhRYisGSvPxb+4JVOn5vqmSvaCluhwJ61JJtvLAEMJ7UAnBM3Bot9ZTYv0kMIr91Hs4J7D+Xhx41nL6u7W1qI1lBXwjszbmzXIJfBxAMrFtOlG</vt:lpwstr>
  </property>
  <property fmtid="{D5CDD505-2E9C-101B-9397-08002B2CF9AE}" pid="86" name="x1ye=49">
    <vt:lpwstr>O9543ma0uD6onOHWxrIlVXCeS7cPz2SZJX/WB5/g7um3jw9oYwVDjbLUbl1tRha3dHtBogTx3skgO1n7RMZ5tyDPdqAacNacoyWV/hqu3HJl8OOC1fRNz8Z6Iy2hvnA6SrrFEZM/qBWle9L1RVNI7rqvSrsS8VW5D9ggJvBXRgM5aDq+QHCctIeScf+hi5Q2Rjj6qClzMHxZXoT18Wa3hrSh4GrK8nS7/NboP6kyH6VoAym6SLmAW6ICdqq0C9E</vt:lpwstr>
  </property>
  <property fmtid="{D5CDD505-2E9C-101B-9397-08002B2CF9AE}" pid="87" name="x1ye=5">
    <vt:lpwstr>JfMybvbgMn9wqmfdfVJhmld2pzj9rVCcyB9IYILpONBdNS/yulZsBDEO1ctAb4ZAw2wsJ2BsnI4l+cK/DQnP8wISQinaV/FlbVRnHZSXuPZH9VfjPyrnm9q7vBnrI5zxJX+usr6c9qNrexUf5ZQApgLgttjHdu959RBlG7BknPJMLcZgqXClvfrczWkcRJ04DdT8oLEmC6nzFRwTN0vqoZHEixfpUKVtzcywJ3oV/kLMtW0wNvs9ZRaK9hELDwJ</vt:lpwstr>
  </property>
  <property fmtid="{D5CDD505-2E9C-101B-9397-08002B2CF9AE}" pid="88" name="x1ye=50">
    <vt:lpwstr>OWXkl9LFswddEg8GurXthahrpODi2yQ7YVx88O8dYs56xGBKFYGlvEZ7v1fxP4qiYj1TD6sqMh8TwZ2E7ZzTAA5AQa0CHcpHhLhDhulQjcMUNQyD78xIuk1FpNFD/AnJaNJl73WFxBK+Q+LDYY9eBAH0v0HaSNy00oXiXua4NvYEgKPEO6X9ZW9HvvCvGHkNdOit+uKjUj4S+FSUEo5OC5eA6IZBmbAaKDWSh+dyz6s0rcFVykoXTYcLq113wCz</vt:lpwstr>
  </property>
  <property fmtid="{D5CDD505-2E9C-101B-9397-08002B2CF9AE}" pid="89" name="x1ye=51">
    <vt:lpwstr>JKqWkXgvkF5AK+Zz1VUlBF/mLy5jrealZoURPAyZCCsYW2cjqHjZauB95ccefHrO7Ya2rliIQtTmcBDsE1glF8vvRPxp1r4LIlfzLvf8Z4oM5BVjpHNDyUA3XgKmRqFnTnBRKji8NbT2wZSKC5jb2/RutIs/se6HcO+P09gZu4SAdBUVB0eApmyNZ5kwD8p9dbFk6mDHMA7/fbIT/3ZuaNfQe0+5XFzVg5ZH7sSd+zjhacbWPPCw2ToZwZ21WW/</vt:lpwstr>
  </property>
  <property fmtid="{D5CDD505-2E9C-101B-9397-08002B2CF9AE}" pid="90" name="x1ye=52">
    <vt:lpwstr>P9j1RF5vbRKbLwWVZWUYls1X58PfuTD6qkCFOHsfdWZhbwKXr9qbnqQ4YPhVc3Fll2KHKvtpPsYxIrIKAEH2G2v21nt7gJOSNHd3qtzvTCW2H+Kanz65T4UqSBqY/mWoCllUv1BE4UPafSw2QPwDULHOLB1HCkVSIHQKNDfBnm7UTKugE+FjICdgZQFT4BO3EysAIe8mSUrI6C01yIjsWNAC3NsPeJWfPHKdufOKxauPEpTKA1HwizfdyhQZuR4</vt:lpwstr>
  </property>
  <property fmtid="{D5CDD505-2E9C-101B-9397-08002B2CF9AE}" pid="91" name="x1ye=53">
    <vt:lpwstr>wDkVigkMjphENjiAkaYmYOEPVAMa/S2K6UE7wZ6H9OSIWJbN13qMvr2smbCdIfjnjX8v1sxAHeuixvpeWyAjFE4RKyDZaz0qrkg/djsyLFluClkDCnxNKtZdRz3NjZj3Mjl0OURd+7zSAKsmo2r5RtuZrTktRtfNLVwk0nwPN2KHcsWXhJdRYhIit12LpQz7Tnj/grt+JgSIt/hHPMx1zpwp+eOhzGj6Ve53c/JgvQvG7P4ZGCAD0y+9IUhBN6I</vt:lpwstr>
  </property>
  <property fmtid="{D5CDD505-2E9C-101B-9397-08002B2CF9AE}" pid="92" name="x1ye=54">
    <vt:lpwstr>9OI/fJNfZpd3wczj+nVPEebncPher+Bovft0QTxI1owwYvux8KrLnET+E+r/qvaM3ZBRQ25VBVzgxA++ajuR16TzjJGMh0sLgyDdlgKaXSQlOIH91WwZBFwta8mu/vK9E7eBwKJwSDvnI0qWeJLca/9BYYec/aYHEl8KFjL4W4nG0IiE+DtWXX32v6McPRGTQ4p5G+P52wrnKiIps2zCLgAzjSbep1NauY376XSvPZyIjAsT5DpPD45lrHQR8bj</vt:lpwstr>
  </property>
  <property fmtid="{D5CDD505-2E9C-101B-9397-08002B2CF9AE}" pid="93" name="x1ye=55">
    <vt:lpwstr>77xXa4yRJXQ2tFd7Wwg1BZ4X+6slM5dXX8ZFJSYzRU/cXN7nJqee94jGHtdBmb9FCJjBPCAUPalHVHNWNESP1DscpvJ2cxeHNXkYcb9M9fIWIPiTT6jn53H/7iEsR7R6Klj/xZfb1WSSAdhpFSKfy1qO+kQVqJ6haHoNrVG+ab9KjyHmJP41Y76sG4oteoSNEIl3Vf4JDXAbGRv37UmeN4Vzv68FaaTo8/j0mXA0O4TYoccY/YmahcRQ2VvfZLk</vt:lpwstr>
  </property>
  <property fmtid="{D5CDD505-2E9C-101B-9397-08002B2CF9AE}" pid="94" name="x1ye=56">
    <vt:lpwstr>AAAJjI2ZEN3dpM3Eq08UJr9Vj5ocHVYuDxuUcEOz65TX2goH1v1+pPm9R3TdZNIClnx04V5S7tL4oLnECAGTpgZFO/dKbNHPnNdc/RaL4Hx/4ndGh8Z59pA+tYaU20bXmRJNo3Jf8ospRHUSQLdachSwGYVkBzEbk9W/yrs4oi69qi47f+T778QLGaod79oup09KjtiLRXoaCw59i2mL+Ehx2cWkRTs0yOXKZoA+O95EmXfwMNv9EyXTr7MNK1M</vt:lpwstr>
  </property>
  <property fmtid="{D5CDD505-2E9C-101B-9397-08002B2CF9AE}" pid="95" name="x1ye=57">
    <vt:lpwstr>/vxDOmp2sXwznVxS23SHxH8UtNPSFanqF5PV7VB+kdXAeawDFz2O6yGJ8laMToJYpG0RVvSqj8YBXNYq+WLVuqUzuM1EfHYENHh6SsalnBKOj4DUI23zvqvNuvwasxNqjp5n7kCjx9LxUjB034Ad92HbkwN8kKzyCNn2WYb/08zlHNnsT5gu/fG0/h3CzUThyDpCwt3n++PoU3sQVbNSCpfRjfXA5aRAUH3nftG84VU7WV470PsYWam90yXt01P</vt:lpwstr>
  </property>
  <property fmtid="{D5CDD505-2E9C-101B-9397-08002B2CF9AE}" pid="96" name="x1ye=58">
    <vt:lpwstr>V1wdap98Ubg2IesCYrLpRksgTjK9sf5RvODGfa3DJW6XrrtTsP6J8KnvsI+n2HFR3lMzGvTdZI/iZ/LWzhwHPF+eCEmwMkbAh150TMPJNkxf2GXgSIvdQqoDbKSh/ib0em6kKSskFDSpaOU/sBTxZQeUTvUk+4U3J91HIvnK1KNig2Pt7pmVmssaprUs4Sm63OKN9wWU0Kv9y1lz/gN7X7ZAO2rXqhnE/9K1p+jCHz0q9QMx/7zT8HQc2h8k7Ch</vt:lpwstr>
  </property>
  <property fmtid="{D5CDD505-2E9C-101B-9397-08002B2CF9AE}" pid="97" name="x1ye=59">
    <vt:lpwstr>R4C3GUQS3OHLUSNgN+Rtturw7TioiyNuktfLoIFF5RQsbjoTV8myGEIB3e/mRKHZl15eU6SX/CfqfUIpnunkW51E41BLbSPkyFsmyZBC8dFLkDLbZtDQcB4w8vMW2IA2Bc09gO7Z9vuax94R6bYgF/M82O9nfvRsoSAPDVTQL7uBNemWvXS66zN+UTHoPo77a/lcYEYAb0cjICGEY6vhCx6TifHvlu8cM8dzoB0EkJR39Byfuh4GisjZnP9JVTk</vt:lpwstr>
  </property>
  <property fmtid="{D5CDD505-2E9C-101B-9397-08002B2CF9AE}" pid="98" name="x1ye=6">
    <vt:lpwstr>uFKiM/OVnb7t+q/1rRIQ8plcIAhAF4wqsf7PAv6kAzRNt10jYJRpPu6GuYTHiBU+xwekCx5LyGgvK4UW7XCp4J5sJzTRegmJGwyBN/VwgfMnWJ78gFBQYWQizobKb4eCv8+6FW8/lIvINoZBqEEmsRLfJLecO4gAyNyVBjsaIFZoili5QyVlykZ7PxyI2aUKmooXN5f9kx6Ao5WjhSakWS/pKmFGYv1piwVsHcmYa5ihMv1A/dlDAkxBuO6GJZq</vt:lpwstr>
  </property>
  <property fmtid="{D5CDD505-2E9C-101B-9397-08002B2CF9AE}" pid="99" name="x1ye=60">
    <vt:lpwstr>zvKdDl38FKf54kuJy4lcTiWlzKpwTPiZz47XxjZzOxrVmpp0rbDTOtN8/cUunks70BmJwTCE5dvt9WGDM3GESh+D1mGw8YMxD+Al4N7yGhaRl4OKCYb2eZawFlM9gSJx5awpRd/JwK8YyxC0tVZlpO+Ss2v1W2NmKN4PYLshZbnwYvdA9OxYhhGhnfJSQg2lOEraw3vXJfJST9fy2wI8JStWQnzDUZXJBYQUst4bmENZCADo29ZEkxXUt6e/7BI</vt:lpwstr>
  </property>
  <property fmtid="{D5CDD505-2E9C-101B-9397-08002B2CF9AE}" pid="100" name="x1ye=61">
    <vt:lpwstr>7B2EV6Gg/+IIzQnh6HcFchqppxe70k3hBk7KOk6uj6iIX6h0iCPgBup+U/XLk+M06X37AcuNoxnvwGqJxAO1Mcwjc8OW+lssv7/XPqRfEWtwmY79dn7Ey2x4OG075nA5XcBhFVMxpIq3rNImkILoNgUu1oMD4PRVxvSDSe63CLxgQfnl8tRTdVk1V4NMjnvULxMuj5rsbIkREHw2ntlsq0VJonFetnVV7QbMUqgQ6ACa6UdcKKh7Rit8QKYumxg</vt:lpwstr>
  </property>
  <property fmtid="{D5CDD505-2E9C-101B-9397-08002B2CF9AE}" pid="101" name="x1ye=62">
    <vt:lpwstr>cO972njbHUXdu9vS0djRwt36aCKkaCCoGvFQ9318CdWTofMQEWWaEKxDVShqLftV30UUymYnv3WxRugJcstFXSVFVfnX1Abnjab8NkyzM3iHVoKvZddevJMetC2Z8sBqPF0xgBi7sJTCVuICTc8HTCBCclDm7IZyYeGzdEo66xGW1o1Qwh/zxmqiCPY6zXuTHct4v/9/M43Ka7Z0x76gvsVqps1qzYFePC/NlU58Fjv5/XAPBCudVLN8nru8w4O</vt:lpwstr>
  </property>
  <property fmtid="{D5CDD505-2E9C-101B-9397-08002B2CF9AE}" pid="102" name="x1ye=63">
    <vt:lpwstr>qZTk6XvKpZztchJxerdUu8gF9xvKqxWMW1rJdNb+7sXAAE39e2l3jdhzbIbZSKTZq9sEUJPFb/8ETCwhSO49tdVOIPknZb/uIUVlb5aY9d8+0PT0oDp1B7+0nGwOw0PEFlK0RAK+8ej3CP/VSekD080CPyAMNBAfr31C98XlhR5UPzYGARaCTKnySl2wJwdMFnMSGrBcd0tAxlv6dz0mUWs5iUZo1GOhzAjt3hgqmkQyKiCYuB3oq0NG+AP7JMA</vt:lpwstr>
  </property>
  <property fmtid="{D5CDD505-2E9C-101B-9397-08002B2CF9AE}" pid="103" name="x1ye=64">
    <vt:lpwstr>9ysc4pdZ0Nqp+134vDf+NwQ38TB+zeLB1/3KhBgUoB7rvRt8qY+DyLN+Gm5f9z5D/FyJSJdL8T+OvgQYZZMuvXVXwmrE7nyuIDJEqf9hwo2pm/x9uQSmBtjdWosC76e0LPsNsAnW25JlnoaAYXy87b/sQlTA4HBs0MiXOOyXAY7jMbhyrn9rqg+pvjviIWh66e4ZZwFwzVIzc5ANXj2IluVRgdJn35rdGn5IuLDTVUcEF/Dzi14kBEw6oAa07yP</vt:lpwstr>
  </property>
  <property fmtid="{D5CDD505-2E9C-101B-9397-08002B2CF9AE}" pid="104" name="x1ye=65">
    <vt:lpwstr>+lXb7S8UH8JkkFSxTFBC/BPsqFvCyDqYQKtnLMS2eST11cDxDfIsdxEFKIxgX1/Uj428N1mjlBujBtD9yqeg0uLpYuGsDmBGu4Qz/pkwPqYvryE47Lj65cUl4+IFI0OpelVpoBQd/SbxFbzwuC1kfo4WOgUnXKLBPan1JCun6JQq8vMdPEonI5BaypJgYF2gVJLnIb2gYtYxO+gLVkMlYuUZ26iQtOFvkgBZDPqBfBSAm9hinCFgO0DSnUP9DL5</vt:lpwstr>
  </property>
  <property fmtid="{D5CDD505-2E9C-101B-9397-08002B2CF9AE}" pid="105" name="x1ye=66">
    <vt:lpwstr>4wMAIy94za9i/lMjBU1Z5KcuqH/ElVbkiwyncsggVsV++de0dAQI4pH7+7w5W+yC2S07dIrDilhD5dBs7vgUfZLf+Sh/rmbiF1HCcn/XtNvrPPOjIZs8q4mwiD2de8yJPVEoZyn/AqsoSf/X9dAoVhaO/bufZqEhatBqgxlRgA+A5dqQ+Fd4aCAx5Xj7HThtWu15OY7EWxXqQd1h9FZ5EdIRQF0QUxwKEZ4o27zpDG3WH1IcOctAD/VdWtQCCye</vt:lpwstr>
  </property>
  <property fmtid="{D5CDD505-2E9C-101B-9397-08002B2CF9AE}" pid="106" name="x1ye=67">
    <vt:lpwstr>f5OvjT63RzR0TWvjtlLTm1EYvhxtZKe+tKZSqbdULPdGw8A3Km+b9Svp7eXE3xTjfug1K4CGY/IXjesG34zpWIKeVGlE5zZnNy8rDKhhwF3cHMuU62gz8UnEB/VdoZ13gvWa1DzUEg6PqoSOiC3XUQhp798KgtzdbMznQkQLlgGv4198c38cZ0aBkfcUJyWpj/xIxLt2eOEBdvpCTIln08CAns+1B/vOGtMsI/KDoOm+Bmz1nZn151UZ30ECFHs</vt:lpwstr>
  </property>
  <property fmtid="{D5CDD505-2E9C-101B-9397-08002B2CF9AE}" pid="107" name="x1ye=68">
    <vt:lpwstr>B5xnmqsTzXdZVVx6wkc/MEMtDqtivyxMxzo/xyPVp9QPhWPpTWx/ZWU6uWwbuuSW+QzyEThSfO8qz8TFr+moovchdzOUl0j/4oqSC6rS+YKLmwuSHT7F5fxCT4J0XN9Jn9R++GDXoj28nKhfaL/KYDYv2u95GQkTtmYL1jZKLF+hnhVqnCjRPRwmRj/iZCxhR8voPjYIAI7UVi1/G9+YVfTjrvWE9+nQeTBLaTeWUR6Hb1aMtXi1LLRhrbWKj34</vt:lpwstr>
  </property>
  <property fmtid="{D5CDD505-2E9C-101B-9397-08002B2CF9AE}" pid="108" name="x1ye=69">
    <vt:lpwstr>CoKCgW1kTc9daa2Wv3nf2mjID5eYwh0t7IYsXJHFcmbSDBTawjKFZgxwMrq7YMUxw172smfhrCiicGqCLUbpoU4gf7Zb+cu8Xijd+xHSQJM95HmRxDGyB4v7zm09el+/omd88g8pVZ36D+XXQO+TRiwVX4DlQhues+zTDZVSB9qDFiWDjy+vSBlrP/1MF/uqYRYQF5nVWo43QT/iIcccm6eLU4Pk5wW7ENzFIFODxK1u99hHlfPgUTNToyIkC9q</vt:lpwstr>
  </property>
  <property fmtid="{D5CDD505-2E9C-101B-9397-08002B2CF9AE}" pid="109" name="x1ye=7">
    <vt:lpwstr>QrwO0xeECJynltlYY8lFYvOlM7MiE+e54ELAo8iycHPKC3O/WR1AQQG6lEkOwPNR0fnULDX0nKCoWaYQZeIZDMs7/oNtWKSLp+WVYpE407eyYDByI9jeT4Lif3BW7AwDh1Rf14H1I7kW28LstkQ1pQUmTMlTEtiD3yS/ciVeKvh2d3oB6h+I1gqtj1kj90c7oSgM59nV96dPZFVUpu5aokRL7wRlkjn4jjzbOjZ/gxsPLzX7/AzrO2Rulo+mF4o</vt:lpwstr>
  </property>
  <property fmtid="{D5CDD505-2E9C-101B-9397-08002B2CF9AE}" pid="110" name="x1ye=70">
    <vt:lpwstr>Wdvn2XqTea1zXAaCMjavEvY2RS9WsKZRNLIJ4E+5RtS7WfLfn4FYRZafD5/IrlgABLOmEcczv7PcCtAxjWkI1pnKh1B+5klBBZxkMQPnezPv7wsQZgZPBN+Qt24NfkXIumjALc9hIP9gt4WhG8MqCNe/T5fep2dkwyTu6wduWQdjOcluFXxDL8WikPWf3iFzWMXb+IBQ8mlkJtQeDNUtFCcGcmmPn7xK3aqmhWLq8FKXmQymC6KvrxZsu8FAGR4</vt:lpwstr>
  </property>
  <property fmtid="{D5CDD505-2E9C-101B-9397-08002B2CF9AE}" pid="111" name="x1ye=71">
    <vt:lpwstr>QGiGhmW0gQvqBvJW/MffVrsJgB1OPUh4Hb0ZCgmPtVkohvaizFq8ty3QSf2Vj8ADGe/RHNDXLK+5QTbrc0AX6/koB2JHbB3fqKd1N417wb0rKDVdMc3rajwWjbpU3sSyF/D2i+EyreRra1b13QAoWcZJQBtzvpQNLA1SQaesQ2YmFFj6AOVnK52EFyScUsLca9HBnCiODFsxIeC5A88Ayq/RtmljgSClqtTVlk1RMvEvkEq0Ai61EqyIqGnI/zE</vt:lpwstr>
  </property>
  <property fmtid="{D5CDD505-2E9C-101B-9397-08002B2CF9AE}" pid="112" name="x1ye=72">
    <vt:lpwstr>BmqMLEcPuvWcW4y/jfIWPqW45QoqV4z9BGhVVESplvv0w8LgM60X436w4jXMj5QGqiVm2s+VOpYGZQADSSqrxWQrtY90llgiLtNK/hBlCSDqcG9dj4oM1tQeFqQvOX74N8SBdqXMtDDWlNk5l5sfAM84IJAQs0U23sTXGA9nFeSxinCAdc/4efhqIVbzGzXkQXeoEwDUAGYquEDUTTNinxYBVM+ihcSfK3XCR/ujJnI3fRuo2Uc5mvJM50grDiK</vt:lpwstr>
  </property>
  <property fmtid="{D5CDD505-2E9C-101B-9397-08002B2CF9AE}" pid="113" name="x1ye=73">
    <vt:lpwstr>6Dcnfq3mJ5i8gEArKFFvgpKsfrMojUbLMicyxt5d9hh0T9AlNzD0GCzkg3USHpZrprEXxt9LMxFAPz4tMFs4T/qBuG/NQc0Fl7upe4kucYe7ZvP7TGOZUOslrCTZRK3gmjyy7TFiEkxsF5+UDZkiMZhH+Cs5NHTPv0SDk4/tRu+0cemKxvrT8IYMdrD2yene5BpFttMhjfrK+FnM+4kxXKrfXD7NQwG1evYAl+PU/47CEyY2d0da/UW8glF3ycD</vt:lpwstr>
  </property>
  <property fmtid="{D5CDD505-2E9C-101B-9397-08002B2CF9AE}" pid="114" name="x1ye=74">
    <vt:lpwstr>ehy9VJWaSvYNdDH5hgBqB66F3UZq3IIZTRajMJofE2z6A8nqqKss+NuRe7Y73iu/SeoFm4m7d5C3XxyfbcLYvDmXtUnW/Idbflh5r023u/oF/g1hTh5hmHdeDv2RdKUStIwlemTWy2fCbJaANqG6HKGXUz9GHiwjAqhUDMzD42GDaKD2fGwn4H7U3ArZoM9+meyjrxfLh6U0g7gF85YN2aOA/WSpH+hCV3VqbSOpZAaxiZhWdaU6pukoltqSaww</vt:lpwstr>
  </property>
  <property fmtid="{D5CDD505-2E9C-101B-9397-08002B2CF9AE}" pid="115" name="x1ye=75">
    <vt:lpwstr>Ur/PYXHBxOCH2FNw5TYbgW2mDv2O830Zw6MAd5nq0XAfUABvwcIjTqilAdyOpHRlbRfy2zvN8Dp8jsyVrArlx+kI8CLj9qC6XVr903hYlSIacf1N/lbRvna+FnmlVJive2pbrOQ+OmaV1EDUQUhoc0mcPsDt4+iuCj6Ns/vrICpyA3yaGAld/+Eyq1wjSCpkefBxp0q0TO0C8WteVLEQDpPTA/Jl5lnxTrnla42xeDhiAnZLO0rqrJyMkw0JySh</vt:lpwstr>
  </property>
  <property fmtid="{D5CDD505-2E9C-101B-9397-08002B2CF9AE}" pid="116" name="x1ye=76">
    <vt:lpwstr>z32KAjsaw08BGQ//SoILKby63cUgHD18aQlLM3KCRaMKqZZ+8SdF9qOeFwUmP9z6c2rmwzQvneG/BhrLqR8eWsV7g72mzyCItrfQ7gSJqNTH5TlWPQ/289ZUlujIWRWXuQ7DQPkOe+Qk/jl8bKXh66dW5LDW1HEUfuLhIY05Oz1H2NWDnIAaO7CAIJSXUqATp8Svlw+2fjKAClANPrbZtoDsGzZqXpcW9JXEzvR9KNFz2t5GFtQ/3SCyoRWDm/S</vt:lpwstr>
  </property>
  <property fmtid="{D5CDD505-2E9C-101B-9397-08002B2CF9AE}" pid="117" name="x1ye=77">
    <vt:lpwstr>WRhGQSeSZzkALEi8Qk8ngCWxBB7obmafNcKSMzdJh/HVIvEy4Vxf4bQl0/+TtB0j8S23V9r23NQ6ymzlB44vZ3JbF3Ie/Fn+XDG0tI+a1ImcYsGdTbvvG7dUImS0WQN8ctlxO/O2BlS9xA3aLu4d35aHKVpgDDsLZA8RTPN3XFNivMa7HwOQn6fvBD9FzYytl2KS8QJeK+INxdZHjDeBrbJcK9QGeChqXgC+rk0b6t8BcmILs3FMxaXQpci+7l2</vt:lpwstr>
  </property>
  <property fmtid="{D5CDD505-2E9C-101B-9397-08002B2CF9AE}" pid="118" name="x1ye=78">
    <vt:lpwstr>x1YoJRXPeKnLCM8UAbKEKCMeL00RIQ0YNQyTJo5fdj1PLiqu8K6u+n9FtufjSJldmiw/rpBw1rmALkq4Q08dZ3YVFF3db9ruwtQ4RkWfw7/UYJRZnxzvscrBYbj3cCYf8EsB2Rc854FN+hWo77n2CMj/9KT4TKX+99XU8FRHANu46H4a2ar0txVFAF9Y2UYDdygqWYsnY+DeUM3EfDIETC9I94iC3CGsAt26aKx/hQchPQOHKN+Gb2Apl/7tUF6</vt:lpwstr>
  </property>
  <property fmtid="{D5CDD505-2E9C-101B-9397-08002B2CF9AE}" pid="119" name="x1ye=79">
    <vt:lpwstr>FBJlLp7KPQ4ZcYkKZFJaANvS4y+1TBZbAhGQ5GfWMSTdfwh03oZuV5F7TnCARmcleX/lXvkNSnGv5IprK9DzvaQj7gXo/oLr9B0rhIVYiUouwvgtjT3fntxjMOSqFco846/bSJ1GulJvq9X2MFzc9CbRjNRjAQkFnog4ETyDh8dLKY0wwcTEoCM6CEHg483yvZsqmLwxSj52O5KQuFFHH2hKMPcJleF4SmVySxLvl9i8fPzwLZPp2Jq7LPVvZ5U</vt:lpwstr>
  </property>
  <property fmtid="{D5CDD505-2E9C-101B-9397-08002B2CF9AE}" pid="120" name="x1ye=8">
    <vt:lpwstr>d/ObCJSK0x1rS3j6usdmmwvpAF+hww3hS1NcOKlHobMreRVk4YK2JdOLbcdgg9n4mcf0zfm4BF4y+cXjofQijCx/woQT7Z1FffA5OI0GNMoW8KrlwGU9aty9AxN75tJ3bFJt7HdwrXrnr2n0S4XfQeO2v/cFcz0T8DlNhkGzKd27G9EBSCASG6n84hgPW7tIFqSN9tt6xX2STpFMgsu5qh/5UH+24ePArK7Jdta4gpoNQE4hK7O6AVd5Q9rMpLA</vt:lpwstr>
  </property>
  <property fmtid="{D5CDD505-2E9C-101B-9397-08002B2CF9AE}" pid="121" name="x1ye=80">
    <vt:lpwstr>Ph7gik5ttbnzhHqhajH0bo547bxilQ7MRCOfd6ILF1lWGRcBMlIQ6AFLhWqC9IuefXTpu9Lgdpcf+DsGwHpLrNamcCde8Xea8XsWbAosqauEcjZ9TtCX1AeaSm60v9gZzCF0BWBndpLM1S2O2d+YbBD2XrjwDnqrBs7eBG9a5uhKCIM5t3yFI2h6v6lJhU8qqusU+kDunZFd+aZRv9mWiLKYbPbBuHGawwPtqPt62iLWBkQ6yCqSLOhjZrhf/9g</vt:lpwstr>
  </property>
  <property fmtid="{D5CDD505-2E9C-101B-9397-08002B2CF9AE}" pid="122" name="x1ye=81">
    <vt:lpwstr>jfntQYyJ/2dgX2EsQCOodVZ0vIcQLRxn5Y5irR3uMZyCks+or0j7y86XtOUbwjmZ88NfZIb5WGaw4pX1JhDzJXE5JejKrqLPzGm13SOqBhZsYT8Jmv3Tj0kUVWYLD2hW3er/m7Q7vQl2RdCAJ+XobxWSy5sEOmmhqQCno94bzyqy97v5IzqLgqp2UQlfE2VTMYUyr/tgG8MfHUmRp24uxUdiMUhdV8Jct53Dbn0SxIZTQ7UHaOcV9LmKu1eHS3P</vt:lpwstr>
  </property>
  <property fmtid="{D5CDD505-2E9C-101B-9397-08002B2CF9AE}" pid="123" name="x1ye=82">
    <vt:lpwstr>uOUPZJLj1f3N3dH6OPHCGiD6hlX8yFDaw5fJxRcAoEKHvVjYG2hTjafzIFvclK3Z34E9K4gNuV9HPXCbkwYNjvavJvp6CMjSWDcLCvcqWmspl0mi3SEonxyPD5PaebPoFM9vaZUKSXYShp3UkDJxD5eBleIyOkL2CD++v5he3eL3rSVrc3iYLEUjXLfbb60j3FgGl3tc8JGclWIc9C0qajhXNfFRzsZwfIZvGmGcXKbswdfnsWczR9mD76Ing5b</vt:lpwstr>
  </property>
  <property fmtid="{D5CDD505-2E9C-101B-9397-08002B2CF9AE}" pid="124" name="x1ye=83">
    <vt:lpwstr>/ZwEbZ4YfSRr5WiL5sSJDg+XFZiJQvKjEPwboohFT+03LuQcmCgc38umOWrStHehtPdL3FCXYK1WMIEu3nL9HJ6mvNMIA8WB6iP2IRHndTgHkmkSHJdvftV2uIXxslWD30UfRRa/t08ghM8HaSVFCWjP9NSLGa14lq6sNL3t+7orErcR2KFEvhSMtSIbctwGC0yD9lUHnOhZglvAW73V1DsLZbdLskYi2YtiBnqSuuHX+F32TxTK/ErVBZ1PXvO</vt:lpwstr>
  </property>
  <property fmtid="{D5CDD505-2E9C-101B-9397-08002B2CF9AE}" pid="125" name="x1ye=84">
    <vt:lpwstr>dsIGjPMqlsLc22VklhB44ldKOlRxWC9JoygDcYXTE4bsVo5JBy8yDAzYn+qHM52jS5xt8er+yWsIotO5jM/yNpfkJrP79GGEoiEJqDAahrqw7SCWO9kWw0AQ5z+2Ld5O3UyoFC8hjSvZm+z6g7lf7ROe/FS8G+cWbyBBaA3S90IjTEMlT/SJgtadd228/Qshsh95ch6BeRhrjaI+AAAxiMvbkqdn0divhRMEkuJfIMGNF924kcTJKhykS6hkWjV</vt:lpwstr>
  </property>
  <property fmtid="{D5CDD505-2E9C-101B-9397-08002B2CF9AE}" pid="126" name="x1ye=85">
    <vt:lpwstr>lln2epuJaoMi1ZY/nSeMM9nsTdEg/07Y6E0MEcl9vDGRQsEEdBQ1wvvvFHlGoiEq4pHElpp5LjV2sLeFD1XuMerHJS9V7ZDYfEQ0qGvWf2GhmPZyj2WpJuqbA54kM4bgcC8ZeUnUo/rfuzLRzKAJLlIC9Qc1ZwD4TwYVw40xIZYJlK+ZH6Nf6cWySFzuw9FQQsdmsIfY6LxJGkBieCawY1KnwOTxo/uGKfhcN9pvd50Tq/GasDGUBPheReNt7Y/</vt:lpwstr>
  </property>
  <property fmtid="{D5CDD505-2E9C-101B-9397-08002B2CF9AE}" pid="127" name="x1ye=86">
    <vt:lpwstr>A8KVFXbgYnMqiCk/Q0xannRpds+o3/BqK1fc31VN+9RObn7zpdsgZo2O2ECtU+YYqT8adF2/GeD+8g+f5ZbCZ24742JzdlVcl+4ZbwE+nA1zGVOMeRsrbS7z0AobItHRMvnlubP8Nsj5XaKiBf6ThN5MvSarey7fLEuU3uOYKJI6mYjMm9wN3upXatsM/rpBeNYPva6RdDU7IZA89EFKVWppUO+bUVOnthiQH4f0Vvj2Dpld9gqUArop9dPCEM+</vt:lpwstr>
  </property>
  <property fmtid="{D5CDD505-2E9C-101B-9397-08002B2CF9AE}" pid="128" name="x1ye=87">
    <vt:lpwstr>7NG1pL5EB+4RyYEoXHnu/X01PZAS6O8jCKeSSn50w1UqYMhp4EGe8COZhOWi7liQQNPLFINyqr7dmXJt5pgA/8VboPHPrsZ0bnOpgp3XzQ9Sp/oZhI6fpG8vuZIqLlnZPGMyJPOCAZvkWqFvEg9lyQkmuOTnqcPXJSE2pRNPX/LrpFTbm2frxB64H5jKDkmTKhC7OykiJy3VkuCFVvpSzTGEmgsShZ44ReSfjYn0D3JOzmn/GBfrMQXfXgSlzRk</vt:lpwstr>
  </property>
  <property fmtid="{D5CDD505-2E9C-101B-9397-08002B2CF9AE}" pid="129" name="x1ye=88">
    <vt:lpwstr>nBJhbL+zaYjqLyLTgPVsgxCF7q2c4P2sYzTM2FIQsrqQQO0IxZaQTUu1P9UBhoYh8PDlCZdFtSZQKxHRtBPXPgOjzJgk9kEGcdOCTz/Y0yPdNwoJUNC3MU7Wlf+A7bvMjG1hCLOAsCd25Iq/OwQYfZfnsjYDc2OkBRZmQ48DcibIhzXP3lPucqAoNTM+yJU6Uzp8dVi7XohjBiKXcIEsVsXqgbVtDNUa86gqIozTjXqpxQedFwCpmQVNPZCVCH1</vt:lpwstr>
  </property>
  <property fmtid="{D5CDD505-2E9C-101B-9397-08002B2CF9AE}" pid="130" name="x1ye=89">
    <vt:lpwstr>3GK10nAf6sfhj3JLQrL3bZ4+EtQJxWEPwJKtpBwafZemulGKS6O8eE0fDAZqwIFrNJ1d40+4QFbVfcgxQZx/fiPXL8MaBFoF4YG2p1Fq7WBOGZrYNI3tvFvwjTKZy6YiK8qle9z/EU4Uigass6WS8wYrtb/FxYFttmXCJ5JezwbnY/GRFAcuKM87hVxFDX9YVv6+c6LWYS+xiC4PhAAm3iEp94N0alPhIdBV4hF0czlerDKreRLQbkf5rI9mSbL</vt:lpwstr>
  </property>
  <property fmtid="{D5CDD505-2E9C-101B-9397-08002B2CF9AE}" pid="131" name="x1ye=9">
    <vt:lpwstr>lAmahJwKC5k9htOEHcTBfgLKe1nxHOOESGsUzfzq0f4sQG4poY9UWjCMiv2lMV/X6Rq7sspUbE0994E1ePzlD4rlUaXeupDTuq1NOrThac6ir5PzoLSTeHs4tkjwu47Kxm/c+LmzsveauO0CMWuHKriN2hZayfa0gKO74ENExKWqZsZ6IX5ulgfXtQt7j1hJw4u/IdE8vQdPX7r4TwuY5dKZCt/PFJ+SLb2Ym51YkCi8kiKRg3IPJSgU94ujLOw</vt:lpwstr>
  </property>
  <property fmtid="{D5CDD505-2E9C-101B-9397-08002B2CF9AE}" pid="132" name="x1ye=90">
    <vt:lpwstr>epdyTrvUU1IOwF2F1U2S56sCmStyeqbHf/VTuyFFht1+/hl4TxZRIQj2tq0LShQlGECbE0m0X2EvPvgBhjNfWIE47ID1zUJiylvCQRPMdv2aGFiicI8wWJzy8IeJwSfDo9KVS/6wNzT+xp2yTfI/zzIYQsY3nZlWmtWXz3012KxjldWA65U0CUPK9lX5dOQvHcZ/quXiIMnrIzP4WwjxdR5zeYHCxJhgAto32MjUvFCqUSXeb4yi8hVdsufPXnN</vt:lpwstr>
  </property>
  <property fmtid="{D5CDD505-2E9C-101B-9397-08002B2CF9AE}" pid="133" name="x1ye=91">
    <vt:lpwstr>DT68WIrMmrRvuf2PfImnO4G6XZC/Xh9tISrCjkEKJKbphZ+NtAYhpHKTW5i7lWfXrYcGpxYNiW+fFu1lqh8RcBGW5hQP0Ha7w0cYXSyJBnREknEPE9sP1AswASRGs5IeNFUeR/5xmrPOL/iw2VbZM60bMjK776FwjMkDF/V5ANXUqiteA1GROoRudt2Psao2J5pFxPNFT4mwPnRy1VS4mCBPi0fO8nsQo8hkeTb3UJl9zyMDpXPelinCKbTUO10</vt:lpwstr>
  </property>
  <property fmtid="{D5CDD505-2E9C-101B-9397-08002B2CF9AE}" pid="134" name="x1ye=92">
    <vt:lpwstr>f9BqIgFiSyc2XUOvUq3IOyAX7sLI0mSLr1F/9eJj2oCQpI0fOqvSxb3A3KHD15Pzia7mbjwEM+gk5e4j8Lk8ylSB6/JTbkIwvHu7ERveFOUGC1DuriX1iOcnmY1fuE8AUBzUi3Blyk8c+Kzzu3NEpirXFYgQEkkdeOFbIbdVmIfCk8n8esiXl34ZyZE1kXwE6uer5rua9S7k08+yd66ThDWd+/5tKQ9ew1DDvxluZ4UIsC9qNFrV3v3YoxsTMM2</vt:lpwstr>
  </property>
  <property fmtid="{D5CDD505-2E9C-101B-9397-08002B2CF9AE}" pid="135" name="x1ye=93">
    <vt:lpwstr>6p9q84cnv6JIardw5bkD8Kfn7hG7sxT3a3oekyjyCBWYFiJM9Ez0tCcIQl7VzuoCvCdeMRYrHy8ZT1MLWj9qGjrBBhZ3Hz5dUUN6eFJ0i+3dre0plzZ03A11OynjjE4SyFy/a9dntuAxsVDyRmpGZBvbAmsFlulFmlJAsJOHSeQ8FerCZ7PbU4O2BGcc9Ol3yovJEqk/KcrPEbj6vH8Nbxqxu7ZcOZ1cqtCoXb4z+aCz4uS7EvjmRJ6oyG7TBca</vt:lpwstr>
  </property>
  <property fmtid="{D5CDD505-2E9C-101B-9397-08002B2CF9AE}" pid="136" name="x1ye=94">
    <vt:lpwstr>1KiYWeCfJdw4mzK5E8vXTFO7h+grQeHUTJjdc+tW/BI4PiNfXcNC8sY4XeTml65XeEgRTiDHND9NuAlnbHWb3PmlxHTabKLZwXn7wHUWV2YcJJj6T5z65UmEJC/wFxS07Qw4y5V4RVJiXD5xwXgLt8fS4ZJTp1OLT1K6BfjuMVBiS7jiq3WGVEI/ihIC9x8G8edxK//eA7E2CE+hUS+Gnow3pNRZE2ybqDFeOxZqmcWl/lNkyfM9SXQepleMr1I</vt:lpwstr>
  </property>
  <property fmtid="{D5CDD505-2E9C-101B-9397-08002B2CF9AE}" pid="137" name="x1ye=95">
    <vt:lpwstr>+2CBDmVFByxmuHmIzBSqyNmkMTJiO4835XY1hrUpwZKdc3cDwac2TGJT37tb2XAvQ7pTLckX2z35PEokC+8bxb0/Z3jnjVuwIVGsz6meh67roobdZyrBKjfPZMQHZu/cBcrFBXJvVNQCQVyUa6m7C/IGegyuhliaT7HqBuSL0LuW5fBSQ6k7kKk5M8vSfpUSrn+0+BM5AHQlRqVMLLv9JlnorEVvkeJ3aOvJYHVQ0Ge8pM4ESiMh4pcofTtxJW8</vt:lpwstr>
  </property>
  <property fmtid="{D5CDD505-2E9C-101B-9397-08002B2CF9AE}" pid="138" name="x1ye=96">
    <vt:lpwstr>e051Z52GxWMyzfKUQ92hIPi+qyIefN7Pweaxydfl+y+c8U7DUIeebD//gzOFuH32GnkDPa0Vgl3mlZwFMhsRkBstMWVjoMrAlh31MKRlKiC3L1HpBslLVxlwT4BwLYchfksI1xa5b5EYAsJjhQCLwmVlrLjLDXf5af3nSnlfyNIU5qhY6fZdQOcnDXmLxXosjGJpOnrQ6ni8B6/hlTZdRi2C2IMc9xh5pfBrXHyD518AaEqx1bHuOvAN3mPxMrA</vt:lpwstr>
  </property>
  <property fmtid="{D5CDD505-2E9C-101B-9397-08002B2CF9AE}" pid="139" name="x1ye=97">
    <vt:lpwstr>qBYeTFFj2i9uHUxlbEBOHT3MsbwWYLhO0EM4bO90banzz7Hvk2lczHiMqUUffuDGfL/K5wUF7rUUanIU+AZ5nTLQ632YNQDip6dVI+IfCDUmCInI4fzdaIXcOewIwaH76V6hZu588j4NUPWu5xWvv+aPBo5GwALsBVAjT5rROmcliGD39RH9IV+vdmiym6a9qspzAU/euvstbGhA/QeFc76emVHRskhYwVx1bgCX8qup1Ooe3w2O/rtXX8eVzW6</vt:lpwstr>
  </property>
  <property fmtid="{D5CDD505-2E9C-101B-9397-08002B2CF9AE}" pid="140" name="x1ye=98">
    <vt:lpwstr>0XoR2fiSPusTOHRnGg8o0sAEg0jurifjeSOdtO/tpsKcoK3ngviGmJ5O2w3DKruxloamVBNDYvb3Xi61vowWgf+az0SsakHALZYI0ObXeJTSlwgwTMcdhBWjcqVvrczFViRePHBtl01sj8KmqfDMGBTg6SMgV36cJ6+Jcc69jAevcEpsMhjrgsrx6/H7Z6xwQOv9Ux20A7+c1LTL/6dx+pif/i5pUlGs00Uqn//+GwF0719aqwsSyVjz6rmyrQB</vt:lpwstr>
  </property>
  <property fmtid="{D5CDD505-2E9C-101B-9397-08002B2CF9AE}" pid="141" name="x1ye=99">
    <vt:lpwstr>//Gt+gEVAOeQh1eykgYNrkLkFIZzzop8KF0oV4+qxU1GY1E2f32NJz5REsUwL2qPBNzgY+ThmOKdY/6BL+8+w23D57N1bdYKD6Wr08iEYkKTchM7zQkA496o9uGubhaIguGIlW/cyJPRnJrgzj62MB9qYmZ+KIl0g7OZJhUWSx35hT6wGLuiEAh2zYGSt7byXmD7Tn7zwgTDQb36AcJV81uwAFMr+GeJ+O+gZTbt/IwwPF7ADVu/Nb/C7AMkXKg</vt:lpwstr>
  </property>
</Properties>
</file>